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A65CD" w14:textId="026C4494" w:rsidR="00C344EB" w:rsidRDefault="00B6118E">
      <w:pPr>
        <w:ind w:right="383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8D104CF" wp14:editId="2AAD2998">
            <wp:extent cx="409575" cy="5143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043E9" w14:textId="77777777" w:rsidR="00C344EB" w:rsidRDefault="00C344EB">
      <w:pPr>
        <w:ind w:right="-1"/>
        <w:jc w:val="center"/>
        <w:rPr>
          <w:sz w:val="24"/>
          <w:szCs w:val="24"/>
        </w:rPr>
      </w:pPr>
      <w:r>
        <w:rPr>
          <w:b/>
          <w:sz w:val="28"/>
          <w:szCs w:val="28"/>
        </w:rPr>
        <w:t>HARC KÖZSÉG POLGÁRMESTERE</w:t>
      </w:r>
    </w:p>
    <w:p w14:paraId="666A24B3" w14:textId="77777777" w:rsidR="00C344EB" w:rsidRDefault="00C344EB">
      <w:pPr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>7172 Harc, Fő u. 59.</w:t>
      </w:r>
    </w:p>
    <w:p w14:paraId="110EC5D1" w14:textId="77777777" w:rsidR="00C344EB" w:rsidRDefault="00C344EB">
      <w:pPr>
        <w:pBdr>
          <w:bottom w:val="single" w:sz="8" w:space="0" w:color="000000"/>
        </w:pBdr>
        <w:ind w:right="-1"/>
        <w:jc w:val="center"/>
      </w:pPr>
      <w:r>
        <w:rPr>
          <w:sz w:val="24"/>
          <w:szCs w:val="24"/>
        </w:rPr>
        <w:t>Tel/Fax: (74) 437-030</w:t>
      </w:r>
    </w:p>
    <w:p w14:paraId="7EC78DC8" w14:textId="77777777" w:rsidR="00C344EB" w:rsidRDefault="00C344EB">
      <w:pPr>
        <w:pStyle w:val="Cmsor1"/>
      </w:pPr>
    </w:p>
    <w:p w14:paraId="01038895" w14:textId="77777777" w:rsidR="00841100" w:rsidRDefault="00841100" w:rsidP="001E0906">
      <w:pPr>
        <w:pStyle w:val="Cmsor1"/>
        <w:rPr>
          <w:sz w:val="32"/>
          <w:szCs w:val="32"/>
        </w:rPr>
      </w:pPr>
    </w:p>
    <w:p w14:paraId="48972DF6" w14:textId="5CBAB01F" w:rsidR="00C344EB" w:rsidRPr="00841100" w:rsidRDefault="00C344EB" w:rsidP="001E0906">
      <w:pPr>
        <w:pStyle w:val="Cmsor1"/>
        <w:rPr>
          <w:sz w:val="32"/>
          <w:szCs w:val="32"/>
        </w:rPr>
      </w:pPr>
      <w:r w:rsidRPr="00841100">
        <w:rPr>
          <w:sz w:val="32"/>
          <w:szCs w:val="32"/>
        </w:rPr>
        <w:t>M E G H Í V Ó</w:t>
      </w:r>
    </w:p>
    <w:p w14:paraId="6ACB1D64" w14:textId="77777777" w:rsidR="00B062D0" w:rsidRPr="00B062D0" w:rsidRDefault="00B062D0" w:rsidP="00B062D0"/>
    <w:p w14:paraId="0D337C2B" w14:textId="55B638E5" w:rsidR="00C344EB" w:rsidRPr="00FC60FC" w:rsidRDefault="00C344EB" w:rsidP="005C0D14">
      <w:pPr>
        <w:pStyle w:val="Szvegtrzs"/>
        <w:jc w:val="center"/>
        <w:rPr>
          <w:sz w:val="24"/>
          <w:szCs w:val="24"/>
        </w:rPr>
      </w:pPr>
      <w:r w:rsidRPr="00FC60FC">
        <w:rPr>
          <w:sz w:val="24"/>
          <w:szCs w:val="24"/>
        </w:rPr>
        <w:t xml:space="preserve">Értesítem, hogy Harc Község Önkormányzata Képviselő-testülete </w:t>
      </w:r>
      <w:r w:rsidR="004D2C37" w:rsidRPr="00FC60FC">
        <w:rPr>
          <w:b/>
          <w:sz w:val="24"/>
          <w:szCs w:val="24"/>
        </w:rPr>
        <w:t>rend</w:t>
      </w:r>
      <w:r w:rsidR="009A6983" w:rsidRPr="00FC60FC">
        <w:rPr>
          <w:b/>
          <w:sz w:val="24"/>
          <w:szCs w:val="24"/>
        </w:rPr>
        <w:t>es, nyilvános</w:t>
      </w:r>
      <w:r w:rsidRPr="00FC60FC">
        <w:rPr>
          <w:b/>
          <w:sz w:val="24"/>
          <w:szCs w:val="24"/>
        </w:rPr>
        <w:t xml:space="preserve"> </w:t>
      </w:r>
      <w:r w:rsidRPr="00FC60FC">
        <w:rPr>
          <w:sz w:val="24"/>
          <w:szCs w:val="24"/>
        </w:rPr>
        <w:t>ülését</w:t>
      </w:r>
    </w:p>
    <w:p w14:paraId="0B2F3466" w14:textId="77777777" w:rsidR="00C344EB" w:rsidRPr="00FC60FC" w:rsidRDefault="00C344EB" w:rsidP="005C0D14">
      <w:pPr>
        <w:pStyle w:val="Szvegtrzs"/>
        <w:tabs>
          <w:tab w:val="left" w:pos="1935"/>
        </w:tabs>
        <w:rPr>
          <w:b/>
          <w:sz w:val="24"/>
          <w:szCs w:val="24"/>
          <w:u w:val="single"/>
        </w:rPr>
      </w:pPr>
      <w:r w:rsidRPr="00FC60FC">
        <w:rPr>
          <w:sz w:val="24"/>
          <w:szCs w:val="24"/>
        </w:rPr>
        <w:tab/>
      </w:r>
    </w:p>
    <w:p w14:paraId="2CF9D811" w14:textId="488D713F" w:rsidR="00C344EB" w:rsidRPr="00FC60FC" w:rsidRDefault="00EC1C40" w:rsidP="005C0D14">
      <w:pPr>
        <w:pStyle w:val="Szvegtrzs"/>
        <w:jc w:val="center"/>
        <w:rPr>
          <w:b/>
          <w:sz w:val="24"/>
          <w:szCs w:val="24"/>
          <w:u w:val="single"/>
        </w:rPr>
      </w:pPr>
      <w:r w:rsidRPr="00FC60FC">
        <w:rPr>
          <w:b/>
          <w:sz w:val="24"/>
          <w:szCs w:val="24"/>
          <w:u w:val="single"/>
        </w:rPr>
        <w:t>202</w:t>
      </w:r>
      <w:r w:rsidR="00127FCE" w:rsidRPr="00FC60FC">
        <w:rPr>
          <w:b/>
          <w:sz w:val="24"/>
          <w:szCs w:val="24"/>
          <w:u w:val="single"/>
        </w:rPr>
        <w:t>6</w:t>
      </w:r>
      <w:r w:rsidR="00C344EB" w:rsidRPr="00FC60FC">
        <w:rPr>
          <w:b/>
          <w:sz w:val="24"/>
          <w:szCs w:val="24"/>
          <w:u w:val="single"/>
        </w:rPr>
        <w:t>.</w:t>
      </w:r>
      <w:r w:rsidR="00CA2EB9" w:rsidRPr="00FC60FC">
        <w:rPr>
          <w:b/>
          <w:sz w:val="24"/>
          <w:szCs w:val="24"/>
          <w:u w:val="single"/>
        </w:rPr>
        <w:t xml:space="preserve"> </w:t>
      </w:r>
      <w:r w:rsidR="009A6983" w:rsidRPr="00FC60FC">
        <w:rPr>
          <w:b/>
          <w:sz w:val="24"/>
          <w:szCs w:val="24"/>
          <w:u w:val="single"/>
        </w:rPr>
        <w:t>szeptember 2</w:t>
      </w:r>
      <w:r w:rsidR="00127FCE" w:rsidRPr="00FC60FC">
        <w:rPr>
          <w:b/>
          <w:sz w:val="24"/>
          <w:szCs w:val="24"/>
          <w:u w:val="single"/>
        </w:rPr>
        <w:t>9</w:t>
      </w:r>
      <w:r w:rsidR="003F0E09" w:rsidRPr="00FC60FC">
        <w:rPr>
          <w:b/>
          <w:sz w:val="24"/>
          <w:szCs w:val="24"/>
          <w:u w:val="single"/>
        </w:rPr>
        <w:t xml:space="preserve">. </w:t>
      </w:r>
      <w:r w:rsidR="00C344EB" w:rsidRPr="00FC60FC">
        <w:rPr>
          <w:sz w:val="24"/>
          <w:szCs w:val="24"/>
          <w:u w:val="single"/>
        </w:rPr>
        <w:t>napján</w:t>
      </w:r>
      <w:r w:rsidR="00C344EB" w:rsidRPr="00FC60FC">
        <w:rPr>
          <w:b/>
          <w:sz w:val="24"/>
          <w:szCs w:val="24"/>
          <w:u w:val="single"/>
        </w:rPr>
        <w:t xml:space="preserve"> </w:t>
      </w:r>
      <w:r w:rsidR="00103E25">
        <w:rPr>
          <w:b/>
          <w:sz w:val="24"/>
          <w:szCs w:val="24"/>
          <w:u w:val="single"/>
        </w:rPr>
        <w:t>(</w:t>
      </w:r>
      <w:r w:rsidR="00127FCE" w:rsidRPr="00FC60FC">
        <w:rPr>
          <w:sz w:val="24"/>
          <w:szCs w:val="24"/>
          <w:u w:val="single"/>
        </w:rPr>
        <w:t>kedden</w:t>
      </w:r>
      <w:r w:rsidR="00C344EB" w:rsidRPr="00FC60FC">
        <w:rPr>
          <w:bCs/>
          <w:sz w:val="24"/>
          <w:szCs w:val="24"/>
          <w:u w:val="single"/>
        </w:rPr>
        <w:t>)</w:t>
      </w:r>
      <w:r w:rsidR="00C344EB" w:rsidRPr="00FC60FC">
        <w:rPr>
          <w:b/>
          <w:sz w:val="24"/>
          <w:szCs w:val="24"/>
          <w:u w:val="single"/>
        </w:rPr>
        <w:t xml:space="preserve"> </w:t>
      </w:r>
      <w:r w:rsidR="00534E82" w:rsidRPr="00FC60FC">
        <w:rPr>
          <w:b/>
          <w:sz w:val="24"/>
          <w:szCs w:val="24"/>
          <w:u w:val="single"/>
        </w:rPr>
        <w:t>1</w:t>
      </w:r>
      <w:r w:rsidR="00127FCE" w:rsidRPr="00FC60FC">
        <w:rPr>
          <w:b/>
          <w:sz w:val="24"/>
          <w:szCs w:val="24"/>
          <w:u w:val="single"/>
        </w:rPr>
        <w:t>7</w:t>
      </w:r>
      <w:r w:rsidR="00D906E9" w:rsidRPr="00FC60FC">
        <w:rPr>
          <w:b/>
          <w:sz w:val="24"/>
          <w:szCs w:val="24"/>
          <w:u w:val="single"/>
          <w:vertAlign w:val="superscript"/>
        </w:rPr>
        <w:t>0</w:t>
      </w:r>
      <w:r w:rsidR="004A0B57" w:rsidRPr="00FC60FC">
        <w:rPr>
          <w:b/>
          <w:sz w:val="24"/>
          <w:szCs w:val="24"/>
          <w:u w:val="single"/>
          <w:vertAlign w:val="superscript"/>
        </w:rPr>
        <w:t>0</w:t>
      </w:r>
      <w:r w:rsidR="00C344EB" w:rsidRPr="00FC60FC">
        <w:rPr>
          <w:b/>
          <w:sz w:val="24"/>
          <w:szCs w:val="24"/>
          <w:u w:val="single"/>
        </w:rPr>
        <w:t xml:space="preserve"> órai</w:t>
      </w:r>
      <w:r w:rsidR="00C344EB" w:rsidRPr="00FC60FC">
        <w:rPr>
          <w:sz w:val="24"/>
          <w:szCs w:val="24"/>
          <w:u w:val="single"/>
        </w:rPr>
        <w:t xml:space="preserve"> kezdettel tartja.</w:t>
      </w:r>
    </w:p>
    <w:p w14:paraId="07E2C1B2" w14:textId="77777777" w:rsidR="00C344EB" w:rsidRPr="00FC60FC" w:rsidRDefault="00C344EB" w:rsidP="005C0D14">
      <w:pPr>
        <w:jc w:val="both"/>
        <w:rPr>
          <w:b/>
          <w:sz w:val="24"/>
          <w:szCs w:val="24"/>
          <w:u w:val="single"/>
        </w:rPr>
      </w:pPr>
    </w:p>
    <w:p w14:paraId="212D8203" w14:textId="4F24034E" w:rsidR="00C344EB" w:rsidRPr="00FC60FC" w:rsidRDefault="00C344EB" w:rsidP="005C0D14">
      <w:pPr>
        <w:jc w:val="both"/>
        <w:rPr>
          <w:b/>
          <w:sz w:val="24"/>
          <w:szCs w:val="24"/>
          <w:u w:val="single"/>
        </w:rPr>
      </w:pPr>
      <w:r w:rsidRPr="00FC60FC">
        <w:rPr>
          <w:b/>
          <w:sz w:val="24"/>
          <w:szCs w:val="24"/>
          <w:u w:val="single"/>
        </w:rPr>
        <w:t>Az ülés helye:</w:t>
      </w:r>
      <w:r w:rsidRPr="00FC60FC">
        <w:rPr>
          <w:b/>
          <w:sz w:val="24"/>
          <w:szCs w:val="24"/>
        </w:rPr>
        <w:t xml:space="preserve"> </w:t>
      </w:r>
      <w:r w:rsidR="00534E82" w:rsidRPr="00FC60FC">
        <w:rPr>
          <w:b/>
          <w:sz w:val="24"/>
          <w:szCs w:val="24"/>
        </w:rPr>
        <w:t>Harc, Vörösmarty tér 7. (Faluház)</w:t>
      </w:r>
      <w:r w:rsidRPr="00FC60FC">
        <w:rPr>
          <w:b/>
          <w:sz w:val="24"/>
          <w:szCs w:val="24"/>
        </w:rPr>
        <w:tab/>
      </w:r>
    </w:p>
    <w:p w14:paraId="52EA4ACD" w14:textId="77777777" w:rsidR="00940F69" w:rsidRPr="00FC60FC" w:rsidRDefault="00940F69" w:rsidP="00E91A7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sz w:val="24"/>
          <w:szCs w:val="24"/>
          <w:u w:val="single"/>
        </w:rPr>
      </w:pPr>
    </w:p>
    <w:p w14:paraId="5121C9BC" w14:textId="77777777" w:rsidR="00045932" w:rsidRPr="00045932" w:rsidRDefault="00045932" w:rsidP="00045932">
      <w:pPr>
        <w:suppressAutoHyphens w:val="0"/>
        <w:spacing w:line="360" w:lineRule="auto"/>
        <w:jc w:val="both"/>
        <w:rPr>
          <w:b/>
          <w:sz w:val="24"/>
          <w:szCs w:val="24"/>
          <w:u w:val="single"/>
          <w:lang w:eastAsia="hu-HU"/>
        </w:rPr>
      </w:pPr>
      <w:r w:rsidRPr="00045932">
        <w:rPr>
          <w:b/>
          <w:sz w:val="24"/>
          <w:szCs w:val="24"/>
          <w:u w:val="single"/>
          <w:lang w:eastAsia="hu-HU"/>
        </w:rPr>
        <w:t>Napirend előtt:</w:t>
      </w:r>
    </w:p>
    <w:p w14:paraId="184515A1" w14:textId="77777777" w:rsidR="00045932" w:rsidRPr="00045932" w:rsidRDefault="00045932" w:rsidP="00045932">
      <w:pPr>
        <w:tabs>
          <w:tab w:val="num" w:pos="0"/>
        </w:tabs>
        <w:suppressAutoHyphens w:val="0"/>
        <w:spacing w:line="360" w:lineRule="auto"/>
        <w:jc w:val="both"/>
        <w:rPr>
          <w:b/>
          <w:sz w:val="24"/>
          <w:szCs w:val="24"/>
          <w:lang w:eastAsia="hu-HU"/>
        </w:rPr>
      </w:pPr>
      <w:r w:rsidRPr="00045932">
        <w:rPr>
          <w:b/>
          <w:sz w:val="24"/>
          <w:szCs w:val="24"/>
          <w:lang w:eastAsia="hu-HU"/>
        </w:rPr>
        <w:t xml:space="preserve">Tájékoztatás a lejárt </w:t>
      </w:r>
      <w:proofErr w:type="spellStart"/>
      <w:r w:rsidRPr="00045932">
        <w:rPr>
          <w:b/>
          <w:sz w:val="24"/>
          <w:szCs w:val="24"/>
          <w:lang w:eastAsia="hu-HU"/>
        </w:rPr>
        <w:t>határidejű</w:t>
      </w:r>
      <w:proofErr w:type="spellEnd"/>
      <w:r w:rsidRPr="00045932">
        <w:rPr>
          <w:b/>
          <w:sz w:val="24"/>
          <w:szCs w:val="24"/>
          <w:lang w:eastAsia="hu-HU"/>
        </w:rPr>
        <w:t xml:space="preserve"> határozatok végrehajtásáról és a két ülés között eltelt eseményekről</w:t>
      </w:r>
    </w:p>
    <w:p w14:paraId="2D5B7D48" w14:textId="77777777" w:rsidR="00045932" w:rsidRPr="00045932" w:rsidRDefault="00045932" w:rsidP="00045932">
      <w:pPr>
        <w:tabs>
          <w:tab w:val="num" w:pos="0"/>
        </w:tabs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i/>
          <w:sz w:val="24"/>
          <w:szCs w:val="24"/>
          <w:lang w:eastAsia="hu-HU"/>
        </w:rPr>
      </w:pPr>
      <w:r w:rsidRPr="00045932">
        <w:rPr>
          <w:i/>
          <w:sz w:val="24"/>
          <w:szCs w:val="24"/>
          <w:u w:val="single"/>
          <w:lang w:eastAsia="hu-HU"/>
        </w:rPr>
        <w:t>Előterjesztő</w:t>
      </w:r>
      <w:r w:rsidRPr="00045932">
        <w:rPr>
          <w:i/>
          <w:sz w:val="24"/>
          <w:szCs w:val="24"/>
          <w:lang w:eastAsia="hu-HU"/>
        </w:rPr>
        <w:t xml:space="preserve">: Tóth Gábor polgármester (írásbeli előterjesztés) </w:t>
      </w:r>
    </w:p>
    <w:p w14:paraId="06779D1E" w14:textId="77777777" w:rsidR="00841100" w:rsidRPr="00FC60FC" w:rsidRDefault="00841100" w:rsidP="00E91A7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sz w:val="24"/>
          <w:szCs w:val="24"/>
          <w:u w:val="single"/>
        </w:rPr>
      </w:pPr>
    </w:p>
    <w:p w14:paraId="0144755D" w14:textId="7F9B5E25" w:rsidR="00E91A7E" w:rsidRPr="00FC60FC" w:rsidRDefault="00E91A7E" w:rsidP="00E91A7E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i/>
          <w:sz w:val="24"/>
          <w:szCs w:val="24"/>
          <w:lang w:eastAsia="hu-HU"/>
        </w:rPr>
      </w:pPr>
      <w:r w:rsidRPr="00FC60FC">
        <w:rPr>
          <w:b/>
          <w:sz w:val="24"/>
          <w:szCs w:val="24"/>
          <w:u w:val="single"/>
        </w:rPr>
        <w:t>Napirendi javaslat:</w:t>
      </w:r>
    </w:p>
    <w:p w14:paraId="3A5730ED" w14:textId="77777777" w:rsidR="008A5917" w:rsidRPr="00FC60FC" w:rsidRDefault="008A5917" w:rsidP="008A5917">
      <w:pPr>
        <w:overflowPunct w:val="0"/>
        <w:autoSpaceDE w:val="0"/>
        <w:autoSpaceDN w:val="0"/>
        <w:jc w:val="both"/>
        <w:textAlignment w:val="baseline"/>
        <w:rPr>
          <w:b/>
          <w:bCs/>
          <w:sz w:val="24"/>
          <w:szCs w:val="24"/>
        </w:rPr>
      </w:pPr>
    </w:p>
    <w:p w14:paraId="490028AF" w14:textId="3337DA7C" w:rsidR="008908DA" w:rsidRPr="00FC60FC" w:rsidRDefault="008908DA" w:rsidP="008908DA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FC60FC">
        <w:rPr>
          <w:b/>
          <w:bCs/>
          <w:sz w:val="24"/>
          <w:szCs w:val="24"/>
        </w:rPr>
        <w:t xml:space="preserve">Döntés </w:t>
      </w:r>
      <w:r w:rsidRPr="00FC60FC">
        <w:rPr>
          <w:b/>
          <w:sz w:val="24"/>
          <w:szCs w:val="24"/>
        </w:rPr>
        <w:t xml:space="preserve">a </w:t>
      </w:r>
      <w:r w:rsidR="009A6983" w:rsidRPr="00FC60FC">
        <w:rPr>
          <w:b/>
          <w:sz w:val="24"/>
          <w:szCs w:val="24"/>
        </w:rPr>
        <w:t>202</w:t>
      </w:r>
      <w:r w:rsidR="00127FCE" w:rsidRPr="00FC60FC">
        <w:rPr>
          <w:b/>
          <w:sz w:val="24"/>
          <w:szCs w:val="24"/>
        </w:rPr>
        <w:t>6</w:t>
      </w:r>
      <w:r w:rsidR="009A6983" w:rsidRPr="00FC60FC">
        <w:rPr>
          <w:b/>
          <w:sz w:val="24"/>
          <w:szCs w:val="24"/>
        </w:rPr>
        <w:t>. évi költségvetésről szóló önkormányzati rendelet módosításáról</w:t>
      </w:r>
    </w:p>
    <w:p w14:paraId="41A27902" w14:textId="3E04BF2D" w:rsidR="008908DA" w:rsidRPr="00FC60FC" w:rsidRDefault="008908DA" w:rsidP="008908DA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i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57270886" w14:textId="77777777" w:rsidR="00127FCE" w:rsidRPr="00FC60FC" w:rsidRDefault="00127FCE" w:rsidP="008908DA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iCs/>
          <w:sz w:val="24"/>
          <w:szCs w:val="24"/>
          <w:lang w:eastAsia="hu-HU"/>
        </w:rPr>
      </w:pPr>
    </w:p>
    <w:p w14:paraId="024B4C5E" w14:textId="6147392A" w:rsidR="00127FCE" w:rsidRPr="00FC60FC" w:rsidRDefault="00127FCE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bookmarkStart w:id="0" w:name="_Hlk187588626"/>
      <w:r w:rsidRPr="00FC60FC">
        <w:rPr>
          <w:b/>
          <w:sz w:val="24"/>
          <w:szCs w:val="24"/>
        </w:rPr>
        <w:t xml:space="preserve">Döntés </w:t>
      </w:r>
      <w:bookmarkEnd w:id="0"/>
      <w:r w:rsidRPr="00FC60FC">
        <w:rPr>
          <w:b/>
          <w:sz w:val="24"/>
          <w:szCs w:val="24"/>
        </w:rPr>
        <w:t>Harc Község Önkormányzatának Szervezeti és Működési szabályzatáról szóló 8/2024 (XI.29.) önkormányzati rendelet módosításáról</w:t>
      </w:r>
    </w:p>
    <w:p w14:paraId="6DC4E979" w14:textId="77777777" w:rsidR="00127FCE" w:rsidRPr="00FC60FC" w:rsidRDefault="00127FCE" w:rsidP="00127FCE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iCs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0468DC6C" w14:textId="77777777" w:rsidR="00127FCE" w:rsidRPr="00FC60FC" w:rsidRDefault="00127FCE" w:rsidP="00127FCE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sz w:val="24"/>
          <w:szCs w:val="24"/>
        </w:rPr>
      </w:pPr>
    </w:p>
    <w:p w14:paraId="10A7D61A" w14:textId="786E23A8" w:rsidR="00127FCE" w:rsidRPr="00FC60FC" w:rsidRDefault="00127FCE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FC60FC">
        <w:rPr>
          <w:rFonts w:cs="TimesNewRomanPSMT"/>
          <w:b/>
          <w:bCs/>
          <w:sz w:val="24"/>
          <w:szCs w:val="24"/>
        </w:rPr>
        <w:t xml:space="preserve">Döntés </w:t>
      </w:r>
      <w:r w:rsidRPr="00FC60FC">
        <w:rPr>
          <w:b/>
          <w:bCs/>
          <w:sz w:val="24"/>
          <w:szCs w:val="24"/>
        </w:rPr>
        <w:t>pályázat beadásáról a települési önkormányzatok szociális célú tüzelőanyag vásárlásához kapcsolódó támogatásra</w:t>
      </w:r>
    </w:p>
    <w:p w14:paraId="1D44D213" w14:textId="77777777" w:rsidR="00EE3900" w:rsidRPr="00FC60FC" w:rsidRDefault="00EE3900" w:rsidP="00EE3900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iCs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345AC969" w14:textId="77777777" w:rsidR="00EE3900" w:rsidRPr="00FC60FC" w:rsidRDefault="00EE3900" w:rsidP="00EE3900">
      <w:pPr>
        <w:pStyle w:val="Listaszerbekezds"/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</w:p>
    <w:p w14:paraId="0FA278E4" w14:textId="0F7EDB18" w:rsidR="00294C8A" w:rsidRPr="00FC60FC" w:rsidRDefault="009A6983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FC60FC">
        <w:rPr>
          <w:b/>
          <w:bCs/>
          <w:sz w:val="24"/>
          <w:szCs w:val="24"/>
        </w:rPr>
        <w:t xml:space="preserve">Döntés </w:t>
      </w:r>
      <w:r w:rsidRPr="00FC60FC">
        <w:rPr>
          <w:rFonts w:cs="TimesNewRomanPSMT"/>
          <w:b/>
          <w:bCs/>
          <w:sz w:val="24"/>
          <w:szCs w:val="24"/>
        </w:rPr>
        <w:t xml:space="preserve">a </w:t>
      </w:r>
      <w:proofErr w:type="spellStart"/>
      <w:r w:rsidRPr="00FC60FC">
        <w:rPr>
          <w:rFonts w:cs="TimesNewRomanPSMT"/>
          <w:b/>
          <w:bCs/>
          <w:sz w:val="24"/>
          <w:szCs w:val="24"/>
        </w:rPr>
        <w:t>Bursa</w:t>
      </w:r>
      <w:proofErr w:type="spellEnd"/>
      <w:r w:rsidRPr="00FC60FC">
        <w:rPr>
          <w:rFonts w:cs="TimesNewRomanPSMT"/>
          <w:b/>
          <w:bCs/>
          <w:sz w:val="24"/>
          <w:szCs w:val="24"/>
        </w:rPr>
        <w:t xml:space="preserve"> Hungarica Felsőoktatási Önkormányzati Ösztöndíjrendszerben való részvételről</w:t>
      </w:r>
    </w:p>
    <w:p w14:paraId="2A04CC51" w14:textId="64DDCEA9" w:rsidR="008908DA" w:rsidRPr="00FC60FC" w:rsidRDefault="008908DA" w:rsidP="008908DA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iCs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75B19DED" w14:textId="5DE240D3" w:rsidR="00AB641B" w:rsidRPr="00FC60FC" w:rsidRDefault="00AB641B" w:rsidP="00AB641B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iCs/>
          <w:sz w:val="24"/>
          <w:szCs w:val="24"/>
          <w:lang w:eastAsia="hu-HU"/>
        </w:rPr>
      </w:pPr>
    </w:p>
    <w:p w14:paraId="4E299BBF" w14:textId="78BF9133" w:rsidR="003F0E09" w:rsidRPr="00FC60FC" w:rsidRDefault="007219E8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FC60FC">
        <w:rPr>
          <w:b/>
          <w:bCs/>
          <w:color w:val="000000"/>
          <w:kern w:val="1"/>
          <w:sz w:val="24"/>
          <w:szCs w:val="24"/>
          <w:lang w:eastAsia="hi-IN" w:bidi="hi-IN"/>
        </w:rPr>
        <w:t>A</w:t>
      </w:r>
      <w:r w:rsidR="00294C8A" w:rsidRPr="00FC60FC">
        <w:rPr>
          <w:b/>
          <w:bCs/>
          <w:color w:val="000000"/>
          <w:kern w:val="1"/>
          <w:sz w:val="24"/>
          <w:szCs w:val="24"/>
          <w:lang w:eastAsia="hi-IN" w:bidi="hi-IN"/>
        </w:rPr>
        <w:t xml:space="preserve"> </w:t>
      </w:r>
      <w:r w:rsidR="00242DD1" w:rsidRPr="00FC60FC">
        <w:rPr>
          <w:b/>
          <w:bCs/>
          <w:color w:val="000000"/>
          <w:kern w:val="1"/>
          <w:sz w:val="24"/>
          <w:szCs w:val="24"/>
          <w:lang w:eastAsia="hi-IN" w:bidi="hi-IN"/>
        </w:rPr>
        <w:t xml:space="preserve">Harci Kincsesláda Óvoda és Mini Bölcsőde </w:t>
      </w:r>
      <w:r w:rsidR="009A6983" w:rsidRPr="00FC60FC">
        <w:rPr>
          <w:rFonts w:eastAsia="SimSun"/>
          <w:b/>
          <w:kern w:val="3"/>
          <w:sz w:val="24"/>
          <w:szCs w:val="24"/>
          <w:lang w:eastAsia="zh-CN" w:bidi="hi-IN"/>
        </w:rPr>
        <w:t>beszámolója a 202</w:t>
      </w:r>
      <w:r w:rsidR="00127FCE" w:rsidRPr="00FC60FC">
        <w:rPr>
          <w:rFonts w:eastAsia="SimSun"/>
          <w:b/>
          <w:kern w:val="3"/>
          <w:sz w:val="24"/>
          <w:szCs w:val="24"/>
          <w:lang w:eastAsia="zh-CN" w:bidi="hi-IN"/>
        </w:rPr>
        <w:t>5</w:t>
      </w:r>
      <w:r w:rsidR="009A6983" w:rsidRPr="00FC60FC">
        <w:rPr>
          <w:rFonts w:eastAsia="SimSun"/>
          <w:b/>
          <w:kern w:val="3"/>
          <w:sz w:val="24"/>
          <w:szCs w:val="24"/>
          <w:lang w:eastAsia="zh-CN" w:bidi="hi-IN"/>
        </w:rPr>
        <w:t>/</w:t>
      </w:r>
      <w:r w:rsidR="00127FCE" w:rsidRPr="00FC60FC">
        <w:rPr>
          <w:rFonts w:eastAsia="SimSun"/>
          <w:b/>
          <w:kern w:val="3"/>
          <w:sz w:val="24"/>
          <w:szCs w:val="24"/>
          <w:lang w:eastAsia="zh-CN" w:bidi="hi-IN"/>
        </w:rPr>
        <w:t>2026.</w:t>
      </w:r>
      <w:r w:rsidR="009A6983" w:rsidRPr="00FC60FC">
        <w:rPr>
          <w:rFonts w:eastAsia="SimSun"/>
          <w:b/>
          <w:kern w:val="3"/>
          <w:sz w:val="24"/>
          <w:szCs w:val="24"/>
          <w:lang w:eastAsia="zh-CN" w:bidi="hi-IN"/>
        </w:rPr>
        <w:t xml:space="preserve"> nevelési évről</w:t>
      </w:r>
    </w:p>
    <w:p w14:paraId="68323C00" w14:textId="4CE27928" w:rsidR="00FC60FC" w:rsidRDefault="00FC60FC" w:rsidP="00FC60FC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i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274ED936" w14:textId="77777777" w:rsidR="00FC60FC" w:rsidRPr="00FC60FC" w:rsidRDefault="00FC60FC" w:rsidP="00FC60FC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sz w:val="24"/>
          <w:szCs w:val="24"/>
        </w:rPr>
      </w:pPr>
    </w:p>
    <w:p w14:paraId="7AFAB4BB" w14:textId="34674AF5" w:rsidR="00A66FC3" w:rsidRPr="00FC60FC" w:rsidRDefault="00A66FC3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FC60FC">
        <w:rPr>
          <w:b/>
          <w:sz w:val="24"/>
          <w:szCs w:val="24"/>
        </w:rPr>
        <w:t xml:space="preserve">Döntés a Harci Kincsesláda Óvoda és Mini Bölcsőde </w:t>
      </w:r>
      <w:r w:rsidRPr="00FC60FC">
        <w:rPr>
          <w:b/>
          <w:bCs/>
          <w:sz w:val="24"/>
          <w:szCs w:val="24"/>
        </w:rPr>
        <w:t>2026/2027. évi munkatervének tudomásul vételéről</w:t>
      </w:r>
    </w:p>
    <w:p w14:paraId="0A72EA87" w14:textId="16EFB2C1" w:rsidR="008908DA" w:rsidRDefault="008908DA" w:rsidP="008908DA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i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04A94A31" w14:textId="77777777" w:rsidR="00FC60FC" w:rsidRPr="00FC60FC" w:rsidRDefault="00FC60FC" w:rsidP="008908DA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iCs/>
          <w:sz w:val="24"/>
          <w:szCs w:val="24"/>
          <w:lang w:eastAsia="hu-HU"/>
        </w:rPr>
      </w:pPr>
    </w:p>
    <w:p w14:paraId="55F3D45C" w14:textId="4FF47F0A" w:rsidR="00D120AB" w:rsidRPr="00FC60FC" w:rsidRDefault="007219E8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bookmarkStart w:id="1" w:name="_Hlk51157785"/>
      <w:r w:rsidRPr="00FC60FC">
        <w:rPr>
          <w:rFonts w:cs="TimesNewRomanPSMT"/>
          <w:b/>
          <w:bCs/>
          <w:sz w:val="24"/>
          <w:szCs w:val="24"/>
        </w:rPr>
        <w:t>A Szekszárdi Tankerületi Központ</w:t>
      </w:r>
      <w:r w:rsidRPr="00FC60FC">
        <w:rPr>
          <w:b/>
          <w:bCs/>
          <w:color w:val="000000"/>
          <w:sz w:val="24"/>
          <w:szCs w:val="24"/>
        </w:rPr>
        <w:t xml:space="preserve"> </w:t>
      </w:r>
      <w:r w:rsidRPr="00FC60FC">
        <w:rPr>
          <w:rFonts w:cs="TimesNewRomanPSMT"/>
          <w:b/>
          <w:bCs/>
          <w:sz w:val="24"/>
          <w:szCs w:val="24"/>
        </w:rPr>
        <w:t>által javasolt általános iskolai felvételi körzetek véleményezése</w:t>
      </w:r>
      <w:bookmarkEnd w:id="1"/>
    </w:p>
    <w:p w14:paraId="69A19989" w14:textId="6D8FF67E" w:rsidR="008908DA" w:rsidRDefault="008908DA" w:rsidP="00AB641B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i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46F01E8F" w14:textId="77777777" w:rsidR="00FC60FC" w:rsidRPr="00FC60FC" w:rsidRDefault="00FC60FC" w:rsidP="00AB641B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iCs/>
          <w:sz w:val="24"/>
          <w:szCs w:val="24"/>
          <w:lang w:eastAsia="hu-HU"/>
        </w:rPr>
      </w:pPr>
    </w:p>
    <w:p w14:paraId="409FE439" w14:textId="0D3A7AF1" w:rsidR="00FC60FC" w:rsidRPr="00FC60FC" w:rsidRDefault="00FC60FC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bookmarkStart w:id="2" w:name="_Hlk206672837"/>
      <w:r w:rsidRPr="00FC60FC">
        <w:rPr>
          <w:b/>
          <w:sz w:val="24"/>
          <w:szCs w:val="24"/>
        </w:rPr>
        <w:t>Beszámoló a Humánszolgáltató Központ Családsegítő és Gyermekjóléti Központ 2025/2026. nevelési évben végzett tevékenységéről</w:t>
      </w:r>
      <w:bookmarkEnd w:id="2"/>
    </w:p>
    <w:p w14:paraId="178B396F" w14:textId="3F20DCC4" w:rsidR="00FC60FC" w:rsidRDefault="00FC60FC" w:rsidP="00FC60FC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i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lastRenderedPageBreak/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6AC21708" w14:textId="77777777" w:rsidR="006576B8" w:rsidRPr="00FC60FC" w:rsidRDefault="006576B8" w:rsidP="00FC60FC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sz w:val="24"/>
          <w:szCs w:val="24"/>
        </w:rPr>
      </w:pPr>
    </w:p>
    <w:p w14:paraId="761F699D" w14:textId="2D15428C" w:rsidR="00FC60FC" w:rsidRPr="00FC60FC" w:rsidRDefault="00FC60FC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bookmarkStart w:id="3" w:name="_Hlk188275813"/>
      <w:r w:rsidRPr="00FC60FC">
        <w:rPr>
          <w:b/>
          <w:bCs/>
          <w:sz w:val="24"/>
          <w:szCs w:val="24"/>
        </w:rPr>
        <w:t>Döntés a Re-víz</w:t>
      </w:r>
      <w:r w:rsidRPr="00FC60FC">
        <w:rPr>
          <w:rFonts w:ascii="Arial" w:hAnsi="Arial" w:cs="Arial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Pr="00FC60FC">
        <w:rPr>
          <w:b/>
          <w:bCs/>
          <w:color w:val="212529"/>
          <w:sz w:val="24"/>
          <w:szCs w:val="24"/>
          <w:shd w:val="clear" w:color="auto" w:fill="FFFFFF"/>
        </w:rPr>
        <w:t>Duna-menti Regionális Víz- és Csatornamű Kft. végelszámolással történő megszüntetése kezdeményezéséről</w:t>
      </w:r>
      <w:bookmarkEnd w:id="3"/>
    </w:p>
    <w:p w14:paraId="23A6B23B" w14:textId="49C70AA3" w:rsidR="00FC60FC" w:rsidRDefault="00FC60FC" w:rsidP="00FC60FC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i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73EFD891" w14:textId="77777777" w:rsidR="00FC60FC" w:rsidRPr="00FC60FC" w:rsidRDefault="00FC60FC" w:rsidP="00FC60FC">
      <w:pPr>
        <w:suppressAutoHyphens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bCs/>
          <w:sz w:val="24"/>
          <w:szCs w:val="24"/>
        </w:rPr>
      </w:pPr>
    </w:p>
    <w:p w14:paraId="6D6EB76D" w14:textId="76B83969" w:rsidR="007717A6" w:rsidRPr="00FC60FC" w:rsidRDefault="005B3CE7" w:rsidP="003F0E09">
      <w:pPr>
        <w:pStyle w:val="Listaszerbekezds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FC60FC">
        <w:rPr>
          <w:b/>
          <w:bCs/>
          <w:sz w:val="24"/>
          <w:szCs w:val="24"/>
        </w:rPr>
        <w:t>Döntés a Harci Óvodáért Közalapítvány 202</w:t>
      </w:r>
      <w:r w:rsidR="00FC60FC">
        <w:rPr>
          <w:b/>
          <w:bCs/>
          <w:sz w:val="24"/>
          <w:szCs w:val="24"/>
        </w:rPr>
        <w:t>5</w:t>
      </w:r>
      <w:r w:rsidRPr="00FC60FC">
        <w:rPr>
          <w:b/>
          <w:bCs/>
          <w:sz w:val="24"/>
          <w:szCs w:val="24"/>
        </w:rPr>
        <w:t>. évi beszámolójának jóváhagyásáról</w:t>
      </w:r>
    </w:p>
    <w:p w14:paraId="49F63587" w14:textId="1F064249" w:rsidR="003F0E09" w:rsidRPr="00FC60FC" w:rsidRDefault="003F0E09" w:rsidP="008908DA">
      <w:pPr>
        <w:suppressAutoHyphens w:val="0"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b/>
          <w:bCs/>
          <w:iCs/>
          <w:sz w:val="24"/>
          <w:szCs w:val="24"/>
          <w:lang w:eastAsia="hu-HU"/>
        </w:rPr>
      </w:pPr>
      <w:r w:rsidRPr="00FC60FC">
        <w:rPr>
          <w:i/>
          <w:sz w:val="24"/>
          <w:szCs w:val="24"/>
          <w:u w:val="single"/>
          <w:lang w:eastAsia="hu-HU"/>
        </w:rPr>
        <w:t xml:space="preserve">Előterjesztő: </w:t>
      </w:r>
      <w:r w:rsidRPr="00FC60FC">
        <w:rPr>
          <w:i/>
          <w:sz w:val="24"/>
          <w:szCs w:val="24"/>
          <w:lang w:eastAsia="hu-HU"/>
        </w:rPr>
        <w:t>Tóth Gábor polgármester (írásbeli előterjesztés)</w:t>
      </w:r>
    </w:p>
    <w:p w14:paraId="44870764" w14:textId="77777777" w:rsidR="004F59B3" w:rsidRPr="00FC60FC" w:rsidRDefault="004F59B3" w:rsidP="00242DD1">
      <w:pPr>
        <w:suppressAutoHyphens w:val="0"/>
        <w:autoSpaceDN w:val="0"/>
        <w:jc w:val="both"/>
        <w:rPr>
          <w:i/>
          <w:sz w:val="24"/>
          <w:szCs w:val="24"/>
          <w:lang w:eastAsia="hu-HU"/>
        </w:rPr>
      </w:pPr>
    </w:p>
    <w:p w14:paraId="68F33584" w14:textId="473A87E5" w:rsidR="00643515" w:rsidRPr="00E03376" w:rsidRDefault="00E03376" w:rsidP="00E03376">
      <w:pPr>
        <w:pStyle w:val="Listaszerbekezds"/>
        <w:numPr>
          <w:ilvl w:val="0"/>
          <w:numId w:val="20"/>
        </w:numPr>
        <w:overflowPunct w:val="0"/>
        <w:autoSpaceDE w:val="0"/>
        <w:autoSpaceDN w:val="0"/>
        <w:jc w:val="both"/>
        <w:textAlignment w:val="baseline"/>
        <w:rPr>
          <w:b/>
          <w:bCs/>
          <w:sz w:val="24"/>
          <w:szCs w:val="24"/>
        </w:rPr>
      </w:pPr>
      <w:r w:rsidRPr="00E03376">
        <w:rPr>
          <w:b/>
          <w:bCs/>
          <w:sz w:val="24"/>
          <w:szCs w:val="24"/>
        </w:rPr>
        <w:t>Egyebek, indítványok, javaslatok</w:t>
      </w:r>
    </w:p>
    <w:p w14:paraId="54B37F4A" w14:textId="77777777" w:rsidR="00E03376" w:rsidRPr="00E03376" w:rsidRDefault="00E03376" w:rsidP="00E03376">
      <w:pPr>
        <w:pStyle w:val="Listaszerbekezds"/>
        <w:overflowPunct w:val="0"/>
        <w:autoSpaceDE w:val="0"/>
        <w:autoSpaceDN w:val="0"/>
        <w:jc w:val="both"/>
        <w:textAlignment w:val="baseline"/>
        <w:rPr>
          <w:sz w:val="24"/>
          <w:szCs w:val="24"/>
        </w:rPr>
      </w:pPr>
    </w:p>
    <w:p w14:paraId="5558E617" w14:textId="77777777" w:rsidR="00C344EB" w:rsidRPr="00FC60FC" w:rsidRDefault="00C344EB" w:rsidP="005C0D14">
      <w:pPr>
        <w:pStyle w:val="Szvegtrzs"/>
        <w:rPr>
          <w:sz w:val="24"/>
          <w:szCs w:val="24"/>
        </w:rPr>
      </w:pPr>
      <w:r w:rsidRPr="00FC60FC">
        <w:rPr>
          <w:sz w:val="24"/>
          <w:szCs w:val="24"/>
        </w:rPr>
        <w:t>A testületi ülésre ezúton tisztelettel meghívom és kérem a feltétlen és pontos megjelenését.</w:t>
      </w:r>
    </w:p>
    <w:p w14:paraId="4E7FD1BA" w14:textId="77777777" w:rsidR="009D798B" w:rsidRPr="00FC60FC" w:rsidRDefault="009D798B" w:rsidP="005C0D14">
      <w:pPr>
        <w:pStyle w:val="Szvegtrzs"/>
        <w:rPr>
          <w:sz w:val="24"/>
          <w:szCs w:val="24"/>
        </w:rPr>
      </w:pPr>
    </w:p>
    <w:p w14:paraId="189DB074" w14:textId="7F4D8CA9" w:rsidR="00C344EB" w:rsidRPr="00FC60FC" w:rsidRDefault="00C344EB" w:rsidP="005C0D14">
      <w:pPr>
        <w:tabs>
          <w:tab w:val="left" w:pos="2552"/>
        </w:tabs>
        <w:jc w:val="both"/>
        <w:rPr>
          <w:sz w:val="24"/>
          <w:szCs w:val="24"/>
        </w:rPr>
      </w:pPr>
      <w:r w:rsidRPr="00FC60FC">
        <w:rPr>
          <w:sz w:val="24"/>
          <w:szCs w:val="24"/>
        </w:rPr>
        <w:t xml:space="preserve">Harc, </w:t>
      </w:r>
      <w:r w:rsidR="00FC60FC">
        <w:rPr>
          <w:sz w:val="24"/>
          <w:szCs w:val="24"/>
        </w:rPr>
        <w:t>2026. szeptember 21.</w:t>
      </w:r>
    </w:p>
    <w:p w14:paraId="74870A7C" w14:textId="77777777" w:rsidR="00C344EB" w:rsidRPr="00FC60FC" w:rsidRDefault="00C344EB" w:rsidP="005C0D14">
      <w:pPr>
        <w:tabs>
          <w:tab w:val="left" w:pos="2552"/>
        </w:tabs>
        <w:jc w:val="both"/>
        <w:rPr>
          <w:sz w:val="24"/>
          <w:szCs w:val="24"/>
        </w:rPr>
      </w:pPr>
    </w:p>
    <w:p w14:paraId="7CC1C3E4" w14:textId="77777777" w:rsidR="00841100" w:rsidRPr="00FC60FC" w:rsidRDefault="00C344EB" w:rsidP="005C0D14">
      <w:pPr>
        <w:tabs>
          <w:tab w:val="left" w:pos="2552"/>
        </w:tabs>
        <w:jc w:val="both"/>
        <w:rPr>
          <w:sz w:val="24"/>
          <w:szCs w:val="24"/>
        </w:rPr>
      </w:pP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  <w:t xml:space="preserve">           </w:t>
      </w:r>
      <w:r w:rsidRPr="00FC60FC">
        <w:rPr>
          <w:sz w:val="24"/>
          <w:szCs w:val="24"/>
        </w:rPr>
        <w:tab/>
      </w:r>
    </w:p>
    <w:p w14:paraId="7BAA27A9" w14:textId="1497B345" w:rsidR="00C344EB" w:rsidRPr="00FC60FC" w:rsidRDefault="00841100" w:rsidP="005C0D14">
      <w:pPr>
        <w:tabs>
          <w:tab w:val="left" w:pos="2552"/>
        </w:tabs>
        <w:jc w:val="both"/>
        <w:rPr>
          <w:sz w:val="24"/>
          <w:szCs w:val="24"/>
        </w:rPr>
      </w:pP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Pr="00FC60FC">
        <w:rPr>
          <w:sz w:val="24"/>
          <w:szCs w:val="24"/>
        </w:rPr>
        <w:tab/>
      </w:r>
      <w:r w:rsidR="00C344EB" w:rsidRPr="00FC60FC">
        <w:rPr>
          <w:b/>
          <w:bCs/>
          <w:sz w:val="24"/>
          <w:szCs w:val="24"/>
        </w:rPr>
        <w:t xml:space="preserve">Tóth Gábor </w:t>
      </w:r>
      <w:proofErr w:type="spellStart"/>
      <w:r w:rsidR="00C344EB" w:rsidRPr="00FC60FC">
        <w:rPr>
          <w:b/>
          <w:bCs/>
          <w:sz w:val="24"/>
          <w:szCs w:val="24"/>
        </w:rPr>
        <w:t>sk</w:t>
      </w:r>
      <w:proofErr w:type="spellEnd"/>
      <w:r w:rsidR="00C344EB" w:rsidRPr="00FC60FC">
        <w:rPr>
          <w:b/>
          <w:bCs/>
          <w:sz w:val="24"/>
          <w:szCs w:val="24"/>
        </w:rPr>
        <w:t>.</w:t>
      </w:r>
    </w:p>
    <w:p w14:paraId="49C07EE5" w14:textId="77777777" w:rsidR="00C344EB" w:rsidRPr="00294C8A" w:rsidRDefault="00C344EB" w:rsidP="005C0D14">
      <w:pPr>
        <w:tabs>
          <w:tab w:val="left" w:pos="2552"/>
        </w:tabs>
        <w:ind w:left="2977" w:hanging="2977"/>
        <w:jc w:val="both"/>
        <w:rPr>
          <w:sz w:val="22"/>
          <w:szCs w:val="22"/>
        </w:rPr>
      </w:pPr>
      <w:r w:rsidRPr="00294C8A">
        <w:rPr>
          <w:sz w:val="24"/>
          <w:szCs w:val="24"/>
        </w:rPr>
        <w:tab/>
      </w:r>
      <w:r w:rsidRPr="00294C8A">
        <w:rPr>
          <w:sz w:val="24"/>
          <w:szCs w:val="24"/>
        </w:rPr>
        <w:tab/>
      </w:r>
      <w:r w:rsidRPr="00294C8A">
        <w:rPr>
          <w:sz w:val="24"/>
          <w:szCs w:val="24"/>
        </w:rPr>
        <w:tab/>
      </w:r>
      <w:r w:rsidRPr="00294C8A">
        <w:rPr>
          <w:sz w:val="24"/>
          <w:szCs w:val="24"/>
        </w:rPr>
        <w:tab/>
      </w:r>
      <w:r w:rsidRPr="00294C8A">
        <w:rPr>
          <w:sz w:val="24"/>
          <w:szCs w:val="24"/>
        </w:rPr>
        <w:tab/>
      </w:r>
      <w:r w:rsidRPr="00294C8A">
        <w:rPr>
          <w:sz w:val="24"/>
          <w:szCs w:val="24"/>
        </w:rPr>
        <w:tab/>
      </w:r>
      <w:r w:rsidRPr="00294C8A">
        <w:rPr>
          <w:sz w:val="24"/>
          <w:szCs w:val="24"/>
        </w:rPr>
        <w:tab/>
        <w:t xml:space="preserve">       </w:t>
      </w:r>
      <w:r w:rsidRPr="00294C8A">
        <w:rPr>
          <w:sz w:val="24"/>
          <w:szCs w:val="24"/>
        </w:rPr>
        <w:tab/>
        <w:t xml:space="preserve">  polgármester</w:t>
      </w:r>
    </w:p>
    <w:sectPr w:rsidR="00C344EB" w:rsidRPr="00294C8A" w:rsidSect="006576B8">
      <w:pgSz w:w="11906" w:h="16838"/>
      <w:pgMar w:top="993" w:right="991" w:bottom="851" w:left="993" w:header="708" w:footer="708" w:gutter="0"/>
      <w:cols w:space="708"/>
      <w:docGrid w:linePitch="60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eastAsia="Calibri" w:hint="default"/>
        <w:b/>
        <w:bCs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</w:abstractNum>
  <w:abstractNum w:abstractNumId="3" w15:restartNumberingAfterBreak="0">
    <w:nsid w:val="16B96325"/>
    <w:multiLevelType w:val="hybridMultilevel"/>
    <w:tmpl w:val="A9E06EEE"/>
    <w:lvl w:ilvl="0" w:tplc="17F22592">
      <w:start w:val="1"/>
      <w:numFmt w:val="decimal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81B071E"/>
    <w:multiLevelType w:val="hybridMultilevel"/>
    <w:tmpl w:val="C25E3D6C"/>
    <w:lvl w:ilvl="0" w:tplc="1F428E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A2019"/>
    <w:multiLevelType w:val="hybridMultilevel"/>
    <w:tmpl w:val="8474DF6E"/>
    <w:lvl w:ilvl="0" w:tplc="FFFFFFFF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8067D"/>
    <w:multiLevelType w:val="hybridMultilevel"/>
    <w:tmpl w:val="7478885C"/>
    <w:lvl w:ilvl="0" w:tplc="859074C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84AFA"/>
    <w:multiLevelType w:val="hybridMultilevel"/>
    <w:tmpl w:val="82FC70F8"/>
    <w:lvl w:ilvl="0" w:tplc="863069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21AD0"/>
    <w:multiLevelType w:val="hybridMultilevel"/>
    <w:tmpl w:val="4D9E0BC6"/>
    <w:lvl w:ilvl="0" w:tplc="383E2290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0350A"/>
    <w:multiLevelType w:val="hybridMultilevel"/>
    <w:tmpl w:val="4BE0659C"/>
    <w:lvl w:ilvl="0" w:tplc="01C078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840A6B"/>
    <w:multiLevelType w:val="hybridMultilevel"/>
    <w:tmpl w:val="99861EE4"/>
    <w:lvl w:ilvl="0" w:tplc="FFFFFFFF">
      <w:start w:val="1"/>
      <w:numFmt w:val="decimal"/>
      <w:lvlText w:val="%1.)"/>
      <w:lvlJc w:val="left"/>
      <w:pPr>
        <w:ind w:left="644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EF81B83"/>
    <w:multiLevelType w:val="hybridMultilevel"/>
    <w:tmpl w:val="D04C76F6"/>
    <w:lvl w:ilvl="0" w:tplc="4670AA9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94A10"/>
    <w:multiLevelType w:val="hybridMultilevel"/>
    <w:tmpl w:val="0BB688B8"/>
    <w:lvl w:ilvl="0" w:tplc="98B25E94">
      <w:start w:val="1"/>
      <w:numFmt w:val="upperRoman"/>
      <w:lvlText w:val="%1."/>
      <w:lvlJc w:val="left"/>
      <w:pPr>
        <w:ind w:left="1278" w:hanging="720"/>
      </w:pPr>
      <w:rPr>
        <w:rFonts w:hint="default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1638" w:hanging="360"/>
      </w:pPr>
    </w:lvl>
    <w:lvl w:ilvl="2" w:tplc="040E001B" w:tentative="1">
      <w:start w:val="1"/>
      <w:numFmt w:val="lowerRoman"/>
      <w:lvlText w:val="%3."/>
      <w:lvlJc w:val="right"/>
      <w:pPr>
        <w:ind w:left="2358" w:hanging="180"/>
      </w:pPr>
    </w:lvl>
    <w:lvl w:ilvl="3" w:tplc="040E000F" w:tentative="1">
      <w:start w:val="1"/>
      <w:numFmt w:val="decimal"/>
      <w:lvlText w:val="%4."/>
      <w:lvlJc w:val="left"/>
      <w:pPr>
        <w:ind w:left="3078" w:hanging="360"/>
      </w:pPr>
    </w:lvl>
    <w:lvl w:ilvl="4" w:tplc="040E0019" w:tentative="1">
      <w:start w:val="1"/>
      <w:numFmt w:val="lowerLetter"/>
      <w:lvlText w:val="%5."/>
      <w:lvlJc w:val="left"/>
      <w:pPr>
        <w:ind w:left="3798" w:hanging="360"/>
      </w:pPr>
    </w:lvl>
    <w:lvl w:ilvl="5" w:tplc="040E001B" w:tentative="1">
      <w:start w:val="1"/>
      <w:numFmt w:val="lowerRoman"/>
      <w:lvlText w:val="%6."/>
      <w:lvlJc w:val="right"/>
      <w:pPr>
        <w:ind w:left="4518" w:hanging="180"/>
      </w:pPr>
    </w:lvl>
    <w:lvl w:ilvl="6" w:tplc="040E000F" w:tentative="1">
      <w:start w:val="1"/>
      <w:numFmt w:val="decimal"/>
      <w:lvlText w:val="%7."/>
      <w:lvlJc w:val="left"/>
      <w:pPr>
        <w:ind w:left="5238" w:hanging="360"/>
      </w:pPr>
    </w:lvl>
    <w:lvl w:ilvl="7" w:tplc="040E0019" w:tentative="1">
      <w:start w:val="1"/>
      <w:numFmt w:val="lowerLetter"/>
      <w:lvlText w:val="%8."/>
      <w:lvlJc w:val="left"/>
      <w:pPr>
        <w:ind w:left="5958" w:hanging="360"/>
      </w:pPr>
    </w:lvl>
    <w:lvl w:ilvl="8" w:tplc="040E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3" w15:restartNumberingAfterBreak="0">
    <w:nsid w:val="383803C6"/>
    <w:multiLevelType w:val="hybridMultilevel"/>
    <w:tmpl w:val="5A06233C"/>
    <w:lvl w:ilvl="0" w:tplc="7C22B5F4">
      <w:start w:val="1"/>
      <w:numFmt w:val="decimal"/>
      <w:lvlText w:val="%1.)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25A7F"/>
    <w:multiLevelType w:val="hybridMultilevel"/>
    <w:tmpl w:val="810C4BCC"/>
    <w:lvl w:ilvl="0" w:tplc="859074C8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B5F6C"/>
    <w:multiLevelType w:val="hybridMultilevel"/>
    <w:tmpl w:val="CE8C4534"/>
    <w:lvl w:ilvl="0" w:tplc="5E7E8D28">
      <w:start w:val="1"/>
      <w:numFmt w:val="decimal"/>
      <w:lvlText w:val="%1.)"/>
      <w:lvlJc w:val="left"/>
      <w:pPr>
        <w:tabs>
          <w:tab w:val="num" w:pos="1085"/>
        </w:tabs>
        <w:ind w:left="1085" w:hanging="37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E12CDD"/>
    <w:multiLevelType w:val="hybridMultilevel"/>
    <w:tmpl w:val="99861EE4"/>
    <w:lvl w:ilvl="0" w:tplc="72AA7672">
      <w:start w:val="1"/>
      <w:numFmt w:val="decimal"/>
      <w:lvlText w:val="%1.)"/>
      <w:lvlJc w:val="left"/>
      <w:pPr>
        <w:ind w:left="644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1CC0B59"/>
    <w:multiLevelType w:val="hybridMultilevel"/>
    <w:tmpl w:val="E7203CC2"/>
    <w:lvl w:ilvl="0" w:tplc="29FC0444">
      <w:start w:val="5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67446"/>
    <w:multiLevelType w:val="hybridMultilevel"/>
    <w:tmpl w:val="F38009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015032"/>
    <w:multiLevelType w:val="hybridMultilevel"/>
    <w:tmpl w:val="2C6A52D4"/>
    <w:lvl w:ilvl="0" w:tplc="08227BC4">
      <w:start w:val="11"/>
      <w:numFmt w:val="decimal"/>
      <w:lvlText w:val="%1.)"/>
      <w:lvlJc w:val="left"/>
      <w:pPr>
        <w:ind w:left="735" w:hanging="375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548890">
    <w:abstractNumId w:val="0"/>
  </w:num>
  <w:num w:numId="2" w16cid:durableId="1595557227">
    <w:abstractNumId w:val="1"/>
  </w:num>
  <w:num w:numId="3" w16cid:durableId="1343314678">
    <w:abstractNumId w:val="7"/>
  </w:num>
  <w:num w:numId="4" w16cid:durableId="24210753">
    <w:abstractNumId w:val="15"/>
  </w:num>
  <w:num w:numId="5" w16cid:durableId="959146400">
    <w:abstractNumId w:val="19"/>
  </w:num>
  <w:num w:numId="6" w16cid:durableId="685059401">
    <w:abstractNumId w:val="16"/>
  </w:num>
  <w:num w:numId="7" w16cid:durableId="576209511">
    <w:abstractNumId w:val="10"/>
  </w:num>
  <w:num w:numId="8" w16cid:durableId="974792620">
    <w:abstractNumId w:val="9"/>
  </w:num>
  <w:num w:numId="9" w16cid:durableId="189883405">
    <w:abstractNumId w:val="18"/>
  </w:num>
  <w:num w:numId="10" w16cid:durableId="1482305695">
    <w:abstractNumId w:val="4"/>
  </w:num>
  <w:num w:numId="11" w16cid:durableId="1076634843">
    <w:abstractNumId w:val="3"/>
  </w:num>
  <w:num w:numId="12" w16cid:durableId="157500857">
    <w:abstractNumId w:val="2"/>
  </w:num>
  <w:num w:numId="13" w16cid:durableId="623313584">
    <w:abstractNumId w:val="17"/>
  </w:num>
  <w:num w:numId="14" w16cid:durableId="248347151">
    <w:abstractNumId w:val="14"/>
  </w:num>
  <w:num w:numId="15" w16cid:durableId="413628078">
    <w:abstractNumId w:val="5"/>
  </w:num>
  <w:num w:numId="16" w16cid:durableId="1344478818">
    <w:abstractNumId w:val="6"/>
  </w:num>
  <w:num w:numId="17" w16cid:durableId="1357199481">
    <w:abstractNumId w:val="8"/>
  </w:num>
  <w:num w:numId="18" w16cid:durableId="9572968">
    <w:abstractNumId w:val="13"/>
  </w:num>
  <w:num w:numId="19" w16cid:durableId="1024139874">
    <w:abstractNumId w:val="12"/>
  </w:num>
  <w:num w:numId="20" w16cid:durableId="9561068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1B"/>
    <w:rsid w:val="0000311E"/>
    <w:rsid w:val="000105EB"/>
    <w:rsid w:val="000135A0"/>
    <w:rsid w:val="00030291"/>
    <w:rsid w:val="000368E2"/>
    <w:rsid w:val="00045932"/>
    <w:rsid w:val="000662B0"/>
    <w:rsid w:val="000B4930"/>
    <w:rsid w:val="000F697D"/>
    <w:rsid w:val="00103E25"/>
    <w:rsid w:val="00127FCE"/>
    <w:rsid w:val="00153ED5"/>
    <w:rsid w:val="00195547"/>
    <w:rsid w:val="001971D4"/>
    <w:rsid w:val="001C2536"/>
    <w:rsid w:val="001C2D1F"/>
    <w:rsid w:val="001E0018"/>
    <w:rsid w:val="001E0906"/>
    <w:rsid w:val="001E3B63"/>
    <w:rsid w:val="002119B3"/>
    <w:rsid w:val="00237901"/>
    <w:rsid w:val="00242DD1"/>
    <w:rsid w:val="002436D2"/>
    <w:rsid w:val="002711EA"/>
    <w:rsid w:val="002715A1"/>
    <w:rsid w:val="002906ED"/>
    <w:rsid w:val="00294C8A"/>
    <w:rsid w:val="002A5C5E"/>
    <w:rsid w:val="002A684A"/>
    <w:rsid w:val="002B453D"/>
    <w:rsid w:val="00306FA6"/>
    <w:rsid w:val="003251FD"/>
    <w:rsid w:val="00344F58"/>
    <w:rsid w:val="0035774E"/>
    <w:rsid w:val="003C24EA"/>
    <w:rsid w:val="003C7B0F"/>
    <w:rsid w:val="003F0E09"/>
    <w:rsid w:val="003F4B6F"/>
    <w:rsid w:val="003F6549"/>
    <w:rsid w:val="004141BC"/>
    <w:rsid w:val="0042766A"/>
    <w:rsid w:val="00462652"/>
    <w:rsid w:val="0048578C"/>
    <w:rsid w:val="004A0B57"/>
    <w:rsid w:val="004C5254"/>
    <w:rsid w:val="004D2C37"/>
    <w:rsid w:val="004D46DD"/>
    <w:rsid w:val="004F2C80"/>
    <w:rsid w:val="004F59B3"/>
    <w:rsid w:val="00510263"/>
    <w:rsid w:val="00517142"/>
    <w:rsid w:val="00526BF6"/>
    <w:rsid w:val="00534E82"/>
    <w:rsid w:val="00566F0D"/>
    <w:rsid w:val="00570567"/>
    <w:rsid w:val="005730CF"/>
    <w:rsid w:val="005B3CE7"/>
    <w:rsid w:val="005C0D14"/>
    <w:rsid w:val="006107EB"/>
    <w:rsid w:val="00643515"/>
    <w:rsid w:val="0065210F"/>
    <w:rsid w:val="006576B8"/>
    <w:rsid w:val="00662968"/>
    <w:rsid w:val="006651C8"/>
    <w:rsid w:val="00682319"/>
    <w:rsid w:val="00692EB3"/>
    <w:rsid w:val="006E7FCB"/>
    <w:rsid w:val="006F4D10"/>
    <w:rsid w:val="007219E8"/>
    <w:rsid w:val="0073070E"/>
    <w:rsid w:val="00747B4F"/>
    <w:rsid w:val="007717A6"/>
    <w:rsid w:val="007A26C0"/>
    <w:rsid w:val="007E4564"/>
    <w:rsid w:val="00804974"/>
    <w:rsid w:val="00841100"/>
    <w:rsid w:val="008908DA"/>
    <w:rsid w:val="008A5917"/>
    <w:rsid w:val="008D0471"/>
    <w:rsid w:val="008F3F63"/>
    <w:rsid w:val="00940F69"/>
    <w:rsid w:val="00980F13"/>
    <w:rsid w:val="009A6983"/>
    <w:rsid w:val="009B5DA5"/>
    <w:rsid w:val="009D798B"/>
    <w:rsid w:val="009E1E75"/>
    <w:rsid w:val="00A343DE"/>
    <w:rsid w:val="00A3720E"/>
    <w:rsid w:val="00A51D1B"/>
    <w:rsid w:val="00A52AAD"/>
    <w:rsid w:val="00A555A7"/>
    <w:rsid w:val="00A66FC3"/>
    <w:rsid w:val="00AA59D0"/>
    <w:rsid w:val="00AB641B"/>
    <w:rsid w:val="00AC4E9C"/>
    <w:rsid w:val="00B062D0"/>
    <w:rsid w:val="00B113BE"/>
    <w:rsid w:val="00B25F35"/>
    <w:rsid w:val="00B50D37"/>
    <w:rsid w:val="00B562FE"/>
    <w:rsid w:val="00B6118E"/>
    <w:rsid w:val="00B67F34"/>
    <w:rsid w:val="00B73088"/>
    <w:rsid w:val="00B84C3E"/>
    <w:rsid w:val="00B90E6C"/>
    <w:rsid w:val="00C344EB"/>
    <w:rsid w:val="00CA2EB9"/>
    <w:rsid w:val="00CB7BFC"/>
    <w:rsid w:val="00CE12BF"/>
    <w:rsid w:val="00CF31DC"/>
    <w:rsid w:val="00D120AB"/>
    <w:rsid w:val="00D153B7"/>
    <w:rsid w:val="00D645F1"/>
    <w:rsid w:val="00D906E9"/>
    <w:rsid w:val="00DA7C14"/>
    <w:rsid w:val="00DB6FD2"/>
    <w:rsid w:val="00E03376"/>
    <w:rsid w:val="00E26672"/>
    <w:rsid w:val="00E6582D"/>
    <w:rsid w:val="00E91A7E"/>
    <w:rsid w:val="00EA1545"/>
    <w:rsid w:val="00EA3669"/>
    <w:rsid w:val="00EC1029"/>
    <w:rsid w:val="00EC1C40"/>
    <w:rsid w:val="00EE3900"/>
    <w:rsid w:val="00EE3A58"/>
    <w:rsid w:val="00F01A3F"/>
    <w:rsid w:val="00F27E33"/>
    <w:rsid w:val="00F65012"/>
    <w:rsid w:val="00F8262F"/>
    <w:rsid w:val="00F96D17"/>
    <w:rsid w:val="00FB7F3D"/>
    <w:rsid w:val="00FC1589"/>
    <w:rsid w:val="00FC60FC"/>
    <w:rsid w:val="00FD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69E771"/>
  <w15:chartTrackingRefBased/>
  <w15:docId w15:val="{F3C762FF-BD7B-475F-9E71-45BDF2C4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6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Calibri" w:hint="default"/>
      <w:b/>
      <w:bCs/>
      <w:iCs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i w:val="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Times New Roman" w:eastAsia="Times New Roman" w:hAnsi="Times New Roman" w:cs="Times New Roman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sz w:val="22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  <w:b/>
      <w:i w:val="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i w:val="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sz w:val="22"/>
      <w:u w:val="none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  <w:b/>
      <w:i w:val="0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Bekezdsalapbettpusa1">
    <w:name w:val="Bekezdés alapbetűtípusa1"/>
  </w:style>
  <w:style w:type="character" w:customStyle="1" w:styleId="SzvegtrzsChar">
    <w:name w:val="Szövegtörzs Char"/>
    <w:rPr>
      <w:sz w:val="26"/>
      <w:lang w:val="hu-HU" w:eastAsia="ar-SA" w:bidi="ar-SA"/>
    </w:rPr>
  </w:style>
  <w:style w:type="character" w:customStyle="1" w:styleId="Szmozsjelek">
    <w:name w:val="Számozásjelek"/>
    <w:rPr>
      <w:b/>
      <w:bCs/>
      <w:sz w:val="22"/>
      <w:szCs w:val="22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jc w:val="both"/>
    </w:p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customStyle="1" w:styleId="Szvegtrzsbehzssal21">
    <w:name w:val="Szövegtörzs behúzással 21"/>
    <w:basedOn w:val="Norml"/>
    <w:pPr>
      <w:spacing w:after="120"/>
      <w:ind w:left="2836" w:hanging="284"/>
      <w:jc w:val="both"/>
    </w:pPr>
    <w:rPr>
      <w:b/>
      <w:sz w:val="24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l"/>
    <w:rsid w:val="00CA2EB9"/>
    <w:pPr>
      <w:suppressAutoHyphens w:val="0"/>
      <w:autoSpaceDE w:val="0"/>
    </w:pPr>
    <w:rPr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841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302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Regöly Község Polgármesterétől</vt:lpstr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Regöly Község Polgármesterétől</dc:title>
  <dc:subject/>
  <dc:creator>Polgármesteri Hivatal</dc:creator>
  <cp:keywords/>
  <cp:lastModifiedBy>PC</cp:lastModifiedBy>
  <cp:revision>7</cp:revision>
  <cp:lastPrinted>2015-11-25T09:39:00Z</cp:lastPrinted>
  <dcterms:created xsi:type="dcterms:W3CDTF">2026-09-23T22:03:00Z</dcterms:created>
  <dcterms:modified xsi:type="dcterms:W3CDTF">2026-09-24T13:40:00Z</dcterms:modified>
</cp:coreProperties>
</file>