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C8A419F" w14:textId="77777777" w:rsidR="00A654B3" w:rsidRDefault="00A654B3" w:rsidP="0002609B">
      <w:pPr>
        <w:jc w:val="right"/>
        <w:rPr>
          <w:sz w:val="24"/>
          <w:szCs w:val="24"/>
        </w:rPr>
      </w:pPr>
    </w:p>
    <w:p w14:paraId="2F0416AD" w14:textId="77777777" w:rsidR="0002609B" w:rsidRPr="0002609B" w:rsidRDefault="0002609B" w:rsidP="0002609B">
      <w:pPr>
        <w:jc w:val="right"/>
        <w:rPr>
          <w:sz w:val="24"/>
          <w:szCs w:val="24"/>
          <w:u w:val="single"/>
        </w:rPr>
      </w:pPr>
      <w:r w:rsidRPr="0002609B">
        <w:rPr>
          <w:sz w:val="24"/>
          <w:szCs w:val="24"/>
        </w:rPr>
        <w:t xml:space="preserve">A határozati javaslat elfogadásához </w:t>
      </w:r>
    </w:p>
    <w:p w14:paraId="4AE6C13D" w14:textId="77777777" w:rsidR="0002609B" w:rsidRPr="0002609B" w:rsidRDefault="0002609B" w:rsidP="0002609B">
      <w:pPr>
        <w:jc w:val="right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>minősített</w:t>
      </w:r>
      <w:r w:rsidRPr="0002609B">
        <w:rPr>
          <w:sz w:val="24"/>
          <w:szCs w:val="24"/>
        </w:rPr>
        <w:t xml:space="preserve"> többség szükséges!</w:t>
      </w:r>
    </w:p>
    <w:p w14:paraId="11902B90" w14:textId="77777777" w:rsidR="0002609B" w:rsidRDefault="0002609B" w:rsidP="0002609B">
      <w:pPr>
        <w:overflowPunct w:val="0"/>
        <w:autoSpaceDE w:val="0"/>
        <w:jc w:val="center"/>
        <w:textAlignment w:val="baseline"/>
        <w:rPr>
          <w:b/>
          <w:caps/>
          <w:sz w:val="24"/>
          <w:szCs w:val="24"/>
        </w:rPr>
      </w:pPr>
    </w:p>
    <w:p w14:paraId="5BB229B6" w14:textId="41B228CC" w:rsidR="00A654B3" w:rsidRPr="0002609B" w:rsidRDefault="00A654B3" w:rsidP="0002609B">
      <w:pPr>
        <w:overflowPunct w:val="0"/>
        <w:autoSpaceDE w:val="0"/>
        <w:jc w:val="center"/>
        <w:textAlignment w:val="baseline"/>
        <w:rPr>
          <w:b/>
          <w:caps/>
          <w:sz w:val="24"/>
          <w:szCs w:val="24"/>
        </w:rPr>
      </w:pPr>
    </w:p>
    <w:p w14:paraId="7CA71FB5" w14:textId="1DC1F984" w:rsidR="000F7303" w:rsidRPr="0002609B" w:rsidRDefault="00661E5D" w:rsidP="000F7303">
      <w:pPr>
        <w:overflowPunct w:val="0"/>
        <w:autoSpaceDE w:val="0"/>
        <w:jc w:val="center"/>
        <w:textAlignment w:val="baseline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2</w:t>
      </w:r>
      <w:r w:rsidR="000F7303">
        <w:rPr>
          <w:b/>
          <w:caps/>
          <w:sz w:val="24"/>
          <w:szCs w:val="24"/>
        </w:rPr>
        <w:t xml:space="preserve">. </w:t>
      </w:r>
      <w:r w:rsidR="000F7303" w:rsidRPr="0002609B">
        <w:rPr>
          <w:b/>
          <w:caps/>
          <w:sz w:val="24"/>
          <w:szCs w:val="24"/>
        </w:rPr>
        <w:t>Előterjesztés</w:t>
      </w:r>
    </w:p>
    <w:p w14:paraId="4DFADF6A" w14:textId="77777777" w:rsidR="000F7303" w:rsidRPr="00B04336" w:rsidRDefault="000F7303" w:rsidP="000F7303">
      <w:pPr>
        <w:overflowPunct w:val="0"/>
        <w:autoSpaceDE w:val="0"/>
        <w:jc w:val="center"/>
        <w:textAlignment w:val="baseline"/>
        <w:rPr>
          <w:b/>
          <w:caps/>
          <w:sz w:val="24"/>
          <w:szCs w:val="24"/>
        </w:rPr>
      </w:pPr>
      <w:r w:rsidRPr="00B04336">
        <w:rPr>
          <w:b/>
          <w:caps/>
          <w:sz w:val="24"/>
          <w:szCs w:val="24"/>
        </w:rPr>
        <w:t xml:space="preserve">hARC KÖZSÉG ÖNKORMÁNYZATA </w:t>
      </w:r>
      <w:r w:rsidRPr="00B04336">
        <w:rPr>
          <w:b/>
          <w:bCs/>
          <w:sz w:val="24"/>
          <w:szCs w:val="24"/>
        </w:rPr>
        <w:t>Képviselő-testületének</w:t>
      </w:r>
    </w:p>
    <w:p w14:paraId="1FE606DF" w14:textId="0F20B192" w:rsidR="000F7303" w:rsidRPr="00481517" w:rsidRDefault="000F7303" w:rsidP="000F7303">
      <w:pPr>
        <w:overflowPunct w:val="0"/>
        <w:autoSpaceDE w:val="0"/>
        <w:jc w:val="center"/>
        <w:textAlignment w:val="baseline"/>
        <w:rPr>
          <w:b/>
          <w:sz w:val="24"/>
          <w:szCs w:val="24"/>
        </w:rPr>
      </w:pPr>
      <w:r w:rsidRPr="00481517">
        <w:rPr>
          <w:b/>
          <w:sz w:val="24"/>
          <w:szCs w:val="24"/>
        </w:rPr>
        <w:t xml:space="preserve">2024. </w:t>
      </w:r>
      <w:r>
        <w:rPr>
          <w:b/>
          <w:sz w:val="24"/>
          <w:szCs w:val="24"/>
        </w:rPr>
        <w:t>május 28</w:t>
      </w:r>
      <w:r w:rsidRPr="00481517">
        <w:rPr>
          <w:b/>
          <w:sz w:val="24"/>
          <w:szCs w:val="24"/>
        </w:rPr>
        <w:t>. napján 1</w:t>
      </w:r>
      <w:r>
        <w:rPr>
          <w:b/>
          <w:sz w:val="24"/>
          <w:szCs w:val="24"/>
        </w:rPr>
        <w:t>7</w:t>
      </w:r>
      <w:r w:rsidRPr="000F7303">
        <w:rPr>
          <w:b/>
          <w:sz w:val="24"/>
          <w:szCs w:val="24"/>
          <w:vertAlign w:val="superscript"/>
        </w:rPr>
        <w:t>0</w:t>
      </w:r>
      <w:r w:rsidRPr="00481517">
        <w:rPr>
          <w:b/>
          <w:sz w:val="24"/>
          <w:szCs w:val="24"/>
          <w:vertAlign w:val="superscript"/>
        </w:rPr>
        <w:t xml:space="preserve">0 </w:t>
      </w:r>
      <w:r w:rsidRPr="00481517">
        <w:rPr>
          <w:b/>
          <w:sz w:val="24"/>
          <w:szCs w:val="24"/>
        </w:rPr>
        <w:t>órakor tartandó</w:t>
      </w:r>
      <w:r w:rsidRPr="00481517">
        <w:rPr>
          <w:b/>
          <w:sz w:val="24"/>
          <w:szCs w:val="24"/>
          <w:vertAlign w:val="superscript"/>
        </w:rPr>
        <w:t xml:space="preserve"> </w:t>
      </w:r>
      <w:r>
        <w:rPr>
          <w:b/>
          <w:sz w:val="24"/>
          <w:szCs w:val="24"/>
        </w:rPr>
        <w:t>rendes</w:t>
      </w:r>
      <w:r w:rsidRPr="00481517">
        <w:rPr>
          <w:b/>
          <w:sz w:val="24"/>
          <w:szCs w:val="24"/>
        </w:rPr>
        <w:t xml:space="preserve"> ülésére</w:t>
      </w:r>
    </w:p>
    <w:p w14:paraId="2B012D39" w14:textId="2601B657" w:rsidR="000F7303" w:rsidRPr="0002609B" w:rsidRDefault="000F7303" w:rsidP="000F7303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sz w:val="24"/>
          <w:szCs w:val="24"/>
        </w:rPr>
      </w:pPr>
    </w:p>
    <w:p w14:paraId="6730A784" w14:textId="58AE82CD" w:rsidR="000F7303" w:rsidRPr="0002609B" w:rsidRDefault="000F7303" w:rsidP="000F7303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sz w:val="24"/>
          <w:szCs w:val="24"/>
        </w:rPr>
      </w:pPr>
      <w:r w:rsidRPr="0002609B">
        <w:rPr>
          <w:b/>
          <w:sz w:val="24"/>
          <w:szCs w:val="24"/>
          <w:u w:val="single"/>
        </w:rPr>
        <w:t>Tárgy</w:t>
      </w:r>
      <w:r w:rsidRPr="0002609B">
        <w:rPr>
          <w:b/>
          <w:sz w:val="24"/>
          <w:szCs w:val="24"/>
        </w:rPr>
        <w:t xml:space="preserve">: Döntés </w:t>
      </w:r>
      <w:r>
        <w:rPr>
          <w:b/>
          <w:sz w:val="24"/>
          <w:szCs w:val="24"/>
        </w:rPr>
        <w:t>a Közös Hivatal</w:t>
      </w:r>
      <w:r w:rsidRPr="0002609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2023</w:t>
      </w:r>
      <w:r w:rsidRPr="0002609B">
        <w:rPr>
          <w:b/>
          <w:sz w:val="24"/>
          <w:szCs w:val="24"/>
        </w:rPr>
        <w:t xml:space="preserve">. évi </w:t>
      </w:r>
      <w:r w:rsidR="00661E5D">
        <w:rPr>
          <w:b/>
          <w:sz w:val="24"/>
          <w:szCs w:val="24"/>
        </w:rPr>
        <w:t>zárszámadásáról</w:t>
      </w:r>
    </w:p>
    <w:p w14:paraId="59A01FF1" w14:textId="5E6019BD" w:rsidR="000F7303" w:rsidRDefault="000F7303" w:rsidP="000F7303">
      <w:pPr>
        <w:tabs>
          <w:tab w:val="right" w:pos="9000"/>
        </w:tabs>
        <w:overflowPunct w:val="0"/>
        <w:autoSpaceDE w:val="0"/>
        <w:jc w:val="both"/>
        <w:textAlignment w:val="baseline"/>
        <w:rPr>
          <w:bCs/>
          <w:sz w:val="24"/>
          <w:szCs w:val="24"/>
        </w:rPr>
      </w:pPr>
      <w:r w:rsidRPr="0002609B">
        <w:rPr>
          <w:b/>
          <w:sz w:val="24"/>
          <w:szCs w:val="24"/>
          <w:u w:val="single"/>
        </w:rPr>
        <w:t>Előterjesztő</w:t>
      </w:r>
      <w:r w:rsidRPr="0002609B">
        <w:rPr>
          <w:b/>
          <w:sz w:val="24"/>
          <w:szCs w:val="24"/>
        </w:rPr>
        <w:t xml:space="preserve">: </w:t>
      </w:r>
      <w:r w:rsidRPr="00B04336">
        <w:rPr>
          <w:b/>
          <w:bCs/>
          <w:sz w:val="24"/>
          <w:szCs w:val="24"/>
        </w:rPr>
        <w:t>Tóth Gábor</w:t>
      </w:r>
      <w:r>
        <w:rPr>
          <w:bCs/>
          <w:sz w:val="24"/>
          <w:szCs w:val="24"/>
        </w:rPr>
        <w:t xml:space="preserve"> polgármester</w:t>
      </w:r>
    </w:p>
    <w:p w14:paraId="762B0B82" w14:textId="27C85A61" w:rsidR="000F7303" w:rsidRPr="0002609B" w:rsidRDefault="000F7303" w:rsidP="000F7303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sz w:val="24"/>
          <w:szCs w:val="24"/>
        </w:rPr>
      </w:pPr>
      <w:r w:rsidRPr="0002609B">
        <w:rPr>
          <w:b/>
          <w:sz w:val="24"/>
          <w:szCs w:val="24"/>
        </w:rPr>
        <w:tab/>
      </w:r>
    </w:p>
    <w:p w14:paraId="6C656931" w14:textId="2510A3ED" w:rsidR="000F7303" w:rsidRDefault="000F7303" w:rsidP="000F7303">
      <w:pPr>
        <w:tabs>
          <w:tab w:val="right" w:pos="9000"/>
        </w:tabs>
        <w:overflowPunct w:val="0"/>
        <w:autoSpaceDE w:val="0"/>
        <w:textAlignment w:val="baseline"/>
        <w:rPr>
          <w:sz w:val="24"/>
          <w:szCs w:val="24"/>
        </w:rPr>
      </w:pPr>
      <w:r>
        <w:rPr>
          <w:b/>
          <w:sz w:val="24"/>
          <w:szCs w:val="24"/>
          <w:u w:val="single"/>
        </w:rPr>
        <w:t>Készítette</w:t>
      </w:r>
      <w:r w:rsidRPr="000F7303">
        <w:rPr>
          <w:b/>
          <w:sz w:val="24"/>
          <w:szCs w:val="24"/>
          <w:u w:val="single"/>
        </w:rPr>
        <w:t>:</w:t>
      </w:r>
      <w:r w:rsidRPr="000F7303">
        <w:rPr>
          <w:b/>
          <w:sz w:val="24"/>
          <w:szCs w:val="24"/>
        </w:rPr>
        <w:t xml:space="preserve">    dr.</w:t>
      </w:r>
      <w:r>
        <w:rPr>
          <w:sz w:val="24"/>
          <w:szCs w:val="24"/>
        </w:rPr>
        <w:t xml:space="preserve"> </w:t>
      </w:r>
      <w:r w:rsidRPr="006A4541">
        <w:rPr>
          <w:b/>
          <w:bCs/>
          <w:sz w:val="24"/>
          <w:szCs w:val="24"/>
        </w:rPr>
        <w:t xml:space="preserve">Herczig </w:t>
      </w:r>
      <w:r>
        <w:rPr>
          <w:b/>
          <w:bCs/>
          <w:sz w:val="24"/>
          <w:szCs w:val="24"/>
        </w:rPr>
        <w:t>Hajnalka</w:t>
      </w:r>
      <w:r>
        <w:rPr>
          <w:sz w:val="24"/>
          <w:szCs w:val="24"/>
        </w:rPr>
        <w:t xml:space="preserve"> jegyző</w:t>
      </w:r>
    </w:p>
    <w:p w14:paraId="09817D75" w14:textId="77777777" w:rsidR="000F7303" w:rsidRPr="009D0FC4" w:rsidRDefault="000F7303" w:rsidP="000F7303">
      <w:pPr>
        <w:tabs>
          <w:tab w:val="right" w:pos="9000"/>
        </w:tabs>
        <w:overflowPunct w:val="0"/>
        <w:autoSpaceDE w:val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9D0FC4">
        <w:rPr>
          <w:b/>
          <w:sz w:val="24"/>
          <w:szCs w:val="24"/>
        </w:rPr>
        <w:t>Ringwaldné Kőszegi Andrea</w:t>
      </w:r>
      <w:r>
        <w:rPr>
          <w:sz w:val="24"/>
          <w:szCs w:val="24"/>
        </w:rPr>
        <w:t xml:space="preserve"> pénzügyi ügyintéző</w:t>
      </w:r>
      <w:r>
        <w:rPr>
          <w:sz w:val="24"/>
          <w:szCs w:val="24"/>
        </w:rPr>
        <w:tab/>
      </w:r>
    </w:p>
    <w:p w14:paraId="47B6A055" w14:textId="45B98E4C" w:rsidR="000F7303" w:rsidRPr="0002609B" w:rsidRDefault="000F7303" w:rsidP="000F7303">
      <w:pPr>
        <w:tabs>
          <w:tab w:val="right" w:pos="9000"/>
        </w:tabs>
        <w:overflowPunct w:val="0"/>
        <w:autoSpaceDE w:val="0"/>
        <w:textAlignment w:val="baseline"/>
        <w:rPr>
          <w:b/>
          <w:sz w:val="24"/>
          <w:szCs w:val="24"/>
        </w:rPr>
      </w:pPr>
      <w:r w:rsidRPr="0002609B">
        <w:rPr>
          <w:b/>
          <w:sz w:val="24"/>
          <w:szCs w:val="24"/>
          <w:u w:val="single"/>
        </w:rPr>
        <w:t>Törvényességi ellenőrzést végezte</w:t>
      </w:r>
      <w:r w:rsidRPr="0002609B">
        <w:rPr>
          <w:b/>
          <w:sz w:val="24"/>
          <w:szCs w:val="24"/>
        </w:rPr>
        <w:t xml:space="preserve">: </w:t>
      </w:r>
      <w:r w:rsidRPr="000F7303">
        <w:rPr>
          <w:b/>
          <w:sz w:val="24"/>
          <w:szCs w:val="24"/>
        </w:rPr>
        <w:t>dr.</w:t>
      </w:r>
      <w:r>
        <w:rPr>
          <w:sz w:val="24"/>
          <w:szCs w:val="24"/>
        </w:rPr>
        <w:t xml:space="preserve"> </w:t>
      </w:r>
      <w:r w:rsidRPr="006A4541">
        <w:rPr>
          <w:b/>
          <w:bCs/>
          <w:sz w:val="24"/>
          <w:szCs w:val="24"/>
        </w:rPr>
        <w:t xml:space="preserve">Herczig </w:t>
      </w:r>
      <w:r>
        <w:rPr>
          <w:b/>
          <w:bCs/>
          <w:sz w:val="24"/>
          <w:szCs w:val="24"/>
        </w:rPr>
        <w:t>Hajnalka</w:t>
      </w:r>
      <w:r>
        <w:rPr>
          <w:sz w:val="24"/>
          <w:szCs w:val="24"/>
        </w:rPr>
        <w:t xml:space="preserve"> </w:t>
      </w:r>
      <w:r w:rsidRPr="0002609B">
        <w:rPr>
          <w:sz w:val="24"/>
          <w:szCs w:val="24"/>
        </w:rPr>
        <w:t>jegyző</w:t>
      </w:r>
    </w:p>
    <w:p w14:paraId="7F774401" w14:textId="5EC28BBE" w:rsidR="000F7303" w:rsidRDefault="000F7303" w:rsidP="00EC637E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41383F59" w14:textId="23BD235A" w:rsidR="00DB1DFC" w:rsidRPr="000F7303" w:rsidRDefault="00EC637E" w:rsidP="000F7303">
      <w:pPr>
        <w:spacing w:line="360" w:lineRule="auto"/>
        <w:jc w:val="both"/>
        <w:rPr>
          <w:sz w:val="24"/>
          <w:szCs w:val="24"/>
        </w:rPr>
      </w:pPr>
      <w:r w:rsidRPr="00DB1DFC">
        <w:rPr>
          <w:b/>
          <w:sz w:val="24"/>
          <w:szCs w:val="24"/>
        </w:rPr>
        <w:t>Tisztelt Képviselő-testület!</w:t>
      </w:r>
    </w:p>
    <w:p w14:paraId="41DC10D5" w14:textId="77777777" w:rsidR="00DB1DFC" w:rsidRDefault="00DB1DFC" w:rsidP="00DB1DFC">
      <w:pPr>
        <w:shd w:val="clear" w:color="auto" w:fill="FFFFFF"/>
        <w:suppressAutoHyphens w:val="0"/>
        <w:jc w:val="both"/>
        <w:outlineLvl w:val="0"/>
        <w:rPr>
          <w:sz w:val="24"/>
          <w:szCs w:val="24"/>
          <w:shd w:val="clear" w:color="auto" w:fill="FFFFFF"/>
        </w:rPr>
      </w:pPr>
    </w:p>
    <w:p w14:paraId="3EFE9C18" w14:textId="77777777" w:rsidR="00042BE4" w:rsidRPr="009D0FC4" w:rsidRDefault="00042BE4" w:rsidP="00042BE4">
      <w:pPr>
        <w:jc w:val="both"/>
        <w:rPr>
          <w:b/>
          <w:iCs/>
          <w:sz w:val="24"/>
          <w:szCs w:val="24"/>
        </w:rPr>
      </w:pPr>
      <w:r w:rsidRPr="009D0FC4">
        <w:rPr>
          <w:sz w:val="24"/>
          <w:szCs w:val="24"/>
        </w:rPr>
        <w:t xml:space="preserve">A Kölesdi Közös Önkormányzati Hivatal Harc, Kistormás, Kölesd, Medina községek közös hivatala. </w:t>
      </w:r>
    </w:p>
    <w:p w14:paraId="48B72514" w14:textId="77777777" w:rsidR="00042BE4" w:rsidRPr="009D0FC4" w:rsidRDefault="00042BE4" w:rsidP="00042BE4">
      <w:pPr>
        <w:jc w:val="both"/>
        <w:rPr>
          <w:b/>
          <w:iCs/>
          <w:sz w:val="24"/>
          <w:szCs w:val="24"/>
        </w:rPr>
      </w:pPr>
      <w:r w:rsidRPr="009D0FC4">
        <w:rPr>
          <w:sz w:val="24"/>
          <w:szCs w:val="24"/>
        </w:rPr>
        <w:t xml:space="preserve">Az államháztartásról szóló 2011. évi CXCV. törvény 87 §-a alapján az éves költségvetési beszámoló alapján az elfogadott költségvetéssel összehasonlítható módon zárszámadást kell készíteni. A Közös Hivatal zárszámadását a </w:t>
      </w:r>
      <w:r>
        <w:rPr>
          <w:sz w:val="24"/>
          <w:szCs w:val="24"/>
        </w:rPr>
        <w:t>Közös Hivatal székhelye szerinti önkormányzat</w:t>
      </w:r>
      <w:r w:rsidRPr="009D0FC4">
        <w:rPr>
          <w:sz w:val="24"/>
          <w:szCs w:val="24"/>
        </w:rPr>
        <w:t xml:space="preserve"> – </w:t>
      </w:r>
      <w:r>
        <w:rPr>
          <w:sz w:val="24"/>
          <w:szCs w:val="24"/>
        </w:rPr>
        <w:t>Kölesd</w:t>
      </w:r>
      <w:r w:rsidRPr="009D0FC4">
        <w:rPr>
          <w:sz w:val="24"/>
          <w:szCs w:val="24"/>
        </w:rPr>
        <w:t xml:space="preserve"> Községi Önkormányzat – zárszámadási rendelete kell, hogy tartalmazza. A Közös Hivatal fenntartásában érintett tagönkormányzatokat azonban egyetértési jog illeti meg a Közös Hivatal zárszámadásának elfogadása kapcsán.</w:t>
      </w:r>
    </w:p>
    <w:p w14:paraId="35163A5F" w14:textId="77777777" w:rsidR="00042BE4" w:rsidRDefault="00042BE4" w:rsidP="00042BE4">
      <w:pPr>
        <w:suppressAutoHyphens w:val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A Közös Hivatal 2023</w:t>
      </w:r>
      <w:r w:rsidRPr="008F2CDD">
        <w:rPr>
          <w:rFonts w:eastAsia="Calibri"/>
          <w:sz w:val="24"/>
          <w:szCs w:val="24"/>
          <w:lang w:eastAsia="en-US"/>
        </w:rPr>
        <w:t xml:space="preserve">. évi költségvetésének eredeti előirányzata </w:t>
      </w:r>
      <w:r>
        <w:rPr>
          <w:rFonts w:eastAsia="Calibri"/>
          <w:sz w:val="24"/>
          <w:szCs w:val="24"/>
          <w:lang w:eastAsia="en-US"/>
        </w:rPr>
        <w:t>72.399.690 F</w:t>
      </w:r>
      <w:r w:rsidRPr="008F2CDD">
        <w:rPr>
          <w:rFonts w:eastAsia="Calibri"/>
          <w:sz w:val="24"/>
          <w:szCs w:val="24"/>
          <w:lang w:eastAsia="en-US"/>
        </w:rPr>
        <w:t xml:space="preserve">t. </w:t>
      </w:r>
      <w:r w:rsidRPr="007839C1">
        <w:rPr>
          <w:rFonts w:eastAsia="Calibri"/>
          <w:sz w:val="24"/>
          <w:szCs w:val="24"/>
          <w:lang w:eastAsia="en-US"/>
        </w:rPr>
        <w:t xml:space="preserve">A </w:t>
      </w:r>
      <w:r>
        <w:rPr>
          <w:rFonts w:eastAsia="Calibri"/>
          <w:sz w:val="24"/>
          <w:szCs w:val="24"/>
          <w:lang w:eastAsia="en-US"/>
        </w:rPr>
        <w:t xml:space="preserve">költségvetés főösszegét növeli az előző évi maradvány igénybevétele 1.096.793 Ft- al. </w:t>
      </w:r>
      <w:r w:rsidRPr="008F2CDD">
        <w:rPr>
          <w:rFonts w:eastAsia="Calibri"/>
          <w:sz w:val="24"/>
          <w:szCs w:val="24"/>
          <w:lang w:eastAsia="en-US"/>
        </w:rPr>
        <w:t>Így a módosított előirányzat</w:t>
      </w:r>
      <w:r>
        <w:rPr>
          <w:rFonts w:eastAsia="Calibri"/>
          <w:sz w:val="24"/>
          <w:szCs w:val="24"/>
          <w:lang w:eastAsia="en-US"/>
        </w:rPr>
        <w:t xml:space="preserve"> 73.496.483</w:t>
      </w:r>
      <w:r w:rsidRPr="008F2CDD">
        <w:rPr>
          <w:rFonts w:eastAsia="Calibri"/>
          <w:sz w:val="24"/>
          <w:szCs w:val="24"/>
          <w:lang w:eastAsia="en-US"/>
        </w:rPr>
        <w:t xml:space="preserve"> Ft.</w:t>
      </w:r>
    </w:p>
    <w:p w14:paraId="30CA1AA4" w14:textId="77777777" w:rsidR="00042BE4" w:rsidRPr="008F2CDD" w:rsidRDefault="00042BE4" w:rsidP="00042BE4">
      <w:pPr>
        <w:suppressAutoHyphens w:val="0"/>
        <w:rPr>
          <w:rFonts w:eastAsia="Calibri"/>
          <w:sz w:val="24"/>
          <w:szCs w:val="24"/>
          <w:lang w:eastAsia="en-US"/>
        </w:rPr>
      </w:pPr>
      <w:r w:rsidRPr="008F2CDD">
        <w:rPr>
          <w:rFonts w:eastAsia="Calibri"/>
          <w:sz w:val="24"/>
          <w:szCs w:val="24"/>
          <w:lang w:eastAsia="en-US"/>
        </w:rPr>
        <w:t>A teljesített bevételek összesen:</w:t>
      </w:r>
      <w:r w:rsidRPr="008F2CDD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>73.549.310,-</w:t>
      </w:r>
      <w:r w:rsidRPr="008F2CDD">
        <w:rPr>
          <w:rFonts w:eastAsia="Calibri"/>
          <w:sz w:val="24"/>
          <w:szCs w:val="24"/>
          <w:lang w:eastAsia="en-US"/>
        </w:rPr>
        <w:t>Ft</w:t>
      </w:r>
    </w:p>
    <w:p w14:paraId="546CCE08" w14:textId="77777777" w:rsidR="00042BE4" w:rsidRPr="008F2CDD" w:rsidRDefault="00042BE4" w:rsidP="00042BE4">
      <w:pPr>
        <w:suppressAutoHyphens w:val="0"/>
        <w:rPr>
          <w:rFonts w:eastAsia="Calibri"/>
          <w:sz w:val="24"/>
          <w:szCs w:val="24"/>
          <w:lang w:eastAsia="en-US"/>
        </w:rPr>
      </w:pPr>
      <w:r w:rsidRPr="008F2CDD">
        <w:rPr>
          <w:rFonts w:eastAsia="Calibri"/>
          <w:sz w:val="24"/>
          <w:szCs w:val="24"/>
          <w:lang w:eastAsia="en-US"/>
        </w:rPr>
        <w:t xml:space="preserve">A </w:t>
      </w:r>
      <w:r>
        <w:rPr>
          <w:rFonts w:eastAsia="Calibri"/>
          <w:sz w:val="24"/>
          <w:szCs w:val="24"/>
          <w:lang w:eastAsia="en-US"/>
        </w:rPr>
        <w:t>teljesített kiadások összesen:</w:t>
      </w:r>
      <w:r>
        <w:rPr>
          <w:rFonts w:eastAsia="Calibri"/>
          <w:sz w:val="24"/>
          <w:szCs w:val="24"/>
          <w:lang w:eastAsia="en-US"/>
        </w:rPr>
        <w:tab/>
        <w:t>70.178.113</w:t>
      </w:r>
      <w:r w:rsidRPr="008F2CDD">
        <w:rPr>
          <w:rFonts w:eastAsia="Calibri"/>
          <w:sz w:val="24"/>
          <w:szCs w:val="24"/>
          <w:lang w:eastAsia="en-US"/>
        </w:rPr>
        <w:t>,-Ft</w:t>
      </w:r>
    </w:p>
    <w:p w14:paraId="6D28FB8B" w14:textId="77777777" w:rsidR="00042BE4" w:rsidRDefault="00042BE4" w:rsidP="00042BE4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2023. évi maradvány:</w:t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  <w:t xml:space="preserve">  </w:t>
      </w:r>
      <w:r>
        <w:rPr>
          <w:color w:val="000000"/>
          <w:sz w:val="24"/>
          <w:szCs w:val="24"/>
          <w:lang w:eastAsia="hu-HU"/>
        </w:rPr>
        <w:t>3.371.197</w:t>
      </w:r>
      <w:r w:rsidRPr="007839C1">
        <w:rPr>
          <w:rFonts w:eastAsia="Calibri"/>
          <w:sz w:val="24"/>
          <w:szCs w:val="24"/>
          <w:lang w:eastAsia="en-US"/>
        </w:rPr>
        <w:t>,-Ft</w:t>
      </w:r>
    </w:p>
    <w:p w14:paraId="58470040" w14:textId="77777777" w:rsidR="00042BE4" w:rsidRPr="007839C1" w:rsidRDefault="00042BE4" w:rsidP="00042BE4">
      <w:pPr>
        <w:suppressAutoHyphens w:val="0"/>
        <w:rPr>
          <w:color w:val="000000"/>
          <w:sz w:val="24"/>
          <w:szCs w:val="24"/>
          <w:lang w:eastAsia="hu-HU"/>
        </w:rPr>
      </w:pPr>
    </w:p>
    <w:p w14:paraId="36E181B9" w14:textId="77777777" w:rsidR="00042BE4" w:rsidRDefault="00042BE4" w:rsidP="00042BE4">
      <w:pPr>
        <w:suppressAutoHyphens w:val="0"/>
        <w:spacing w:line="254" w:lineRule="auto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>A bevételekről és a kiadásokról a következő táblázatok adnak részletes tájékoztatást:</w:t>
      </w:r>
    </w:p>
    <w:p w14:paraId="043A7452" w14:textId="77777777" w:rsidR="00042BE4" w:rsidRPr="008F2CDD" w:rsidRDefault="00042BE4" w:rsidP="00042BE4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8F2CDD">
        <w:rPr>
          <w:rFonts w:ascii="Calibri" w:eastAsia="Calibri" w:hAnsi="Calibri"/>
          <w:b/>
          <w:sz w:val="22"/>
          <w:szCs w:val="22"/>
          <w:lang w:eastAsia="en-US"/>
        </w:rPr>
        <w:t>Közös Hivatal pénzforgalma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042BE4" w:rsidRPr="008F2CDD" w14:paraId="04AB65C9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D26A9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Közös Hivatal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F611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eredeti előirányzat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A765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módosított előirányzat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E9087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teljesített 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előirányzat</w:t>
            </w:r>
          </w:p>
        </w:tc>
      </w:tr>
      <w:tr w:rsidR="00042BE4" w:rsidRPr="008F2CDD" w14:paraId="6685751B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8239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BEVÉTELEK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9301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8673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B1A1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4F8C0C58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8452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finanszírozás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30CC3" w14:textId="77777777" w:rsidR="00042BE4" w:rsidRDefault="00042BE4" w:rsidP="00A6427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72.399.690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D7FE9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72.399.690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0FD23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72.399.690</w:t>
            </w:r>
          </w:p>
        </w:tc>
      </w:tr>
      <w:tr w:rsidR="00042BE4" w:rsidRPr="008F2CDD" w14:paraId="29274FFF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63A2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előző évi pénzmaradvány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52BA0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75093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756.009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ADAC3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756.009</w:t>
            </w:r>
          </w:p>
        </w:tc>
      </w:tr>
      <w:tr w:rsidR="00042BE4" w:rsidRPr="008F2CDD" w14:paraId="5DBBC8F6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4A55A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saját bevétel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864FB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6D19F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46B79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52.827</w:t>
            </w:r>
          </w:p>
        </w:tc>
      </w:tr>
      <w:tr w:rsidR="00042BE4" w:rsidRPr="008F2CDD" w14:paraId="4C892021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7491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összesen: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98111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72.399.690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95154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73.155.699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1C96C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73.208.526</w:t>
            </w:r>
          </w:p>
        </w:tc>
      </w:tr>
      <w:tr w:rsidR="00042BE4" w:rsidRPr="008F2CDD" w14:paraId="6AC2ED0C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8168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5071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DAD8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3124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08A1492B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CBB1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2BA8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26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A7E2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06D1A24F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B5B6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személyi juttatások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7DEB6" w14:textId="77777777" w:rsidR="00042BE4" w:rsidRDefault="00042BE4" w:rsidP="00A6427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60.538.000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7AC8F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59.606.000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3A585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57.610.935</w:t>
            </w:r>
          </w:p>
        </w:tc>
      </w:tr>
      <w:tr w:rsidR="00042BE4" w:rsidRPr="008F2CDD" w14:paraId="6A492BBF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5826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járulékok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E88C8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7.954.690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209C0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8.520.699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D0FEF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8.340.740</w:t>
            </w:r>
          </w:p>
        </w:tc>
      </w:tr>
      <w:tr w:rsidR="00042BE4" w:rsidRPr="008F2CDD" w14:paraId="737A65CC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3C1F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dologi 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F1CCC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3.907.000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0860A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4.933.380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315DC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3.790.077</w:t>
            </w:r>
          </w:p>
        </w:tc>
      </w:tr>
      <w:tr w:rsidR="00042BE4" w:rsidRPr="008F2CDD" w14:paraId="4BBA80EC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2AE3" w14:textId="77777777" w:rsidR="00042BE4" w:rsidRPr="0054223A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4223A">
              <w:rPr>
                <w:rFonts w:ascii="Calibri" w:eastAsia="Calibri" w:hAnsi="Calibri"/>
                <w:sz w:val="22"/>
                <w:szCs w:val="22"/>
                <w:lang w:eastAsia="en-US"/>
              </w:rPr>
              <w:t>felhalmozási 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A0FF8" w14:textId="77777777" w:rsidR="00042BE4" w:rsidRPr="0054223A" w:rsidRDefault="00042BE4" w:rsidP="00A6427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37E33" w14:textId="77777777" w:rsidR="00042BE4" w:rsidRPr="0054223A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95.620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D53F4" w14:textId="77777777" w:rsidR="00042BE4" w:rsidRPr="0054223A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95.620</w:t>
            </w:r>
          </w:p>
        </w:tc>
      </w:tr>
      <w:tr w:rsidR="00042BE4" w:rsidRPr="008F2CDD" w14:paraId="183D358E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0A9F0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összesen: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42B9D" w14:textId="77777777" w:rsidR="00042BE4" w:rsidRPr="00E2052F" w:rsidRDefault="00042BE4" w:rsidP="00A6427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72.399.690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9EE30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73.155.699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3A491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69.837.372</w:t>
            </w:r>
          </w:p>
        </w:tc>
      </w:tr>
    </w:tbl>
    <w:p w14:paraId="7F3C4B1E" w14:textId="77777777" w:rsidR="00042BE4" w:rsidRDefault="00042BE4" w:rsidP="00042BE4">
      <w:pPr>
        <w:suppressAutoHyphens w:val="0"/>
        <w:spacing w:after="160"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F2CDD">
        <w:rPr>
          <w:rFonts w:ascii="Calibri" w:eastAsia="Calibri" w:hAnsi="Calibri"/>
          <w:b/>
          <w:sz w:val="22"/>
          <w:szCs w:val="22"/>
          <w:lang w:eastAsia="en-US"/>
        </w:rPr>
        <w:t>A közös hivatal 20</w:t>
      </w:r>
      <w:r>
        <w:rPr>
          <w:rFonts w:ascii="Calibri" w:eastAsia="Calibri" w:hAnsi="Calibri"/>
          <w:b/>
          <w:sz w:val="22"/>
          <w:szCs w:val="22"/>
          <w:lang w:eastAsia="en-US"/>
        </w:rPr>
        <w:t>23. é</w:t>
      </w:r>
      <w:r w:rsidRPr="008F2CDD">
        <w:rPr>
          <w:rFonts w:ascii="Calibri" w:eastAsia="Calibri" w:hAnsi="Calibri"/>
          <w:b/>
          <w:sz w:val="22"/>
          <w:szCs w:val="22"/>
          <w:lang w:eastAsia="en-US"/>
        </w:rPr>
        <w:t xml:space="preserve">vi </w:t>
      </w:r>
      <w:r>
        <w:rPr>
          <w:rFonts w:ascii="Calibri" w:eastAsia="Calibri" w:hAnsi="Calibri"/>
          <w:b/>
          <w:sz w:val="22"/>
          <w:szCs w:val="22"/>
          <w:lang w:eastAsia="en-US"/>
        </w:rPr>
        <w:t xml:space="preserve">pénzforgalom szerinti </w:t>
      </w:r>
      <w:r w:rsidRPr="008F2CDD">
        <w:rPr>
          <w:rFonts w:ascii="Calibri" w:eastAsia="Calibri" w:hAnsi="Calibri"/>
          <w:b/>
          <w:sz w:val="22"/>
          <w:szCs w:val="22"/>
          <w:lang w:eastAsia="en-US"/>
        </w:rPr>
        <w:t xml:space="preserve">pénzmaradványa </w:t>
      </w:r>
      <w:r>
        <w:rPr>
          <w:rFonts w:ascii="Calibri" w:eastAsia="Calibri" w:hAnsi="Calibri"/>
          <w:b/>
          <w:sz w:val="22"/>
          <w:szCs w:val="22"/>
          <w:lang w:eastAsia="en-US"/>
        </w:rPr>
        <w:t>3.371.154,- Ft, melyet a Kölesd tagtelepülés maradványa 43,-Ft-al növel, így 3.371.197,-Ft.</w:t>
      </w:r>
    </w:p>
    <w:p w14:paraId="39A05605" w14:textId="77777777" w:rsidR="000F7303" w:rsidRDefault="000F7303" w:rsidP="00042BE4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14:paraId="471AC97D" w14:textId="484C7E91" w:rsidR="00042BE4" w:rsidRPr="008F2CDD" w:rsidRDefault="00042BE4" w:rsidP="00042BE4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8F2CDD">
        <w:rPr>
          <w:rFonts w:ascii="Calibri" w:eastAsia="Calibri" w:hAnsi="Calibri"/>
          <w:b/>
          <w:sz w:val="22"/>
          <w:szCs w:val="22"/>
          <w:lang w:eastAsia="en-US"/>
        </w:rPr>
        <w:t>Kölesd tagtelepülés 20</w:t>
      </w:r>
      <w:r>
        <w:rPr>
          <w:rFonts w:ascii="Calibri" w:eastAsia="Calibri" w:hAnsi="Calibri"/>
          <w:b/>
          <w:sz w:val="22"/>
          <w:szCs w:val="22"/>
          <w:lang w:eastAsia="en-US"/>
        </w:rPr>
        <w:t>23</w:t>
      </w:r>
      <w:r w:rsidRPr="008F2CDD">
        <w:rPr>
          <w:rFonts w:ascii="Calibri" w:eastAsia="Calibri" w:hAnsi="Calibri"/>
          <w:b/>
          <w:sz w:val="22"/>
          <w:szCs w:val="22"/>
          <w:lang w:eastAsia="en-US"/>
        </w:rPr>
        <w:t>.évi pénzforgalma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042BE4" w:rsidRPr="008F2CDD" w14:paraId="27BD9C3A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A988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bookmarkStart w:id="0" w:name="_Hlk128229255"/>
            <w:r w:rsidRPr="008F2CDD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Kölesd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C08A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eredeti előirányzat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4AD1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módosított előirányzat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2837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teljesített 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előirányzat</w:t>
            </w:r>
          </w:p>
        </w:tc>
      </w:tr>
      <w:tr w:rsidR="00042BE4" w:rsidRPr="008F2CDD" w14:paraId="48D696E9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132B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BEVÉTELEK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3802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60F8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E56F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512D7DAD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3C56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finanszírozás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FAB53" w14:textId="77777777" w:rsidR="00042BE4" w:rsidRDefault="00042BE4" w:rsidP="00A6427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C6133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9B764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:rsidRPr="008F2CDD" w14:paraId="660DC39B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238C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előző évi pénzmaradvány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F998F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2EBC6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74.778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BE930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74.778</w:t>
            </w:r>
          </w:p>
        </w:tc>
      </w:tr>
      <w:tr w:rsidR="00042BE4" w:rsidRPr="008F2CDD" w14:paraId="33CDB8AC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60419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saját bevétel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8176A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6F94C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6D6DC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:rsidRPr="008F2CDD" w14:paraId="7282CAD1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276F9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összesen: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B1C28" w14:textId="77777777" w:rsidR="00042BE4" w:rsidRPr="00E2052F" w:rsidRDefault="00042BE4" w:rsidP="00A6427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3DB03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74.778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5C992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74.778</w:t>
            </w:r>
          </w:p>
        </w:tc>
      </w:tr>
      <w:tr w:rsidR="00042BE4" w:rsidRPr="008F2CDD" w14:paraId="3B90FCA5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9988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B592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8099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5044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10475406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2BC5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F8A2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576A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3AF2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147A3CC5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1245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személyi juttatások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C9B5D" w14:textId="77777777" w:rsidR="00042BE4" w:rsidRDefault="00042BE4" w:rsidP="00A6427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0FE66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C7111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:rsidRPr="008F2CDD" w14:paraId="2EB22772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0FC2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járulékok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B562C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5C7E1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1B9D0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:rsidRPr="008F2CDD" w14:paraId="47318B08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013D0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dologi 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4CC69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9450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74.778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0956F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74.735</w:t>
            </w:r>
          </w:p>
        </w:tc>
      </w:tr>
      <w:tr w:rsidR="00042BE4" w:rsidRPr="008F2CDD" w14:paraId="41960D87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853A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felhalmozási 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6DB50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84C59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5ECB1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:rsidRPr="008F2CDD" w14:paraId="70917B93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DBF8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összesen: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09075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2D0C4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74.778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FB722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74.735</w:t>
            </w:r>
          </w:p>
        </w:tc>
      </w:tr>
    </w:tbl>
    <w:bookmarkEnd w:id="0"/>
    <w:p w14:paraId="183EA9B8" w14:textId="77777777" w:rsidR="00042BE4" w:rsidRPr="004E5E2B" w:rsidRDefault="00042BE4" w:rsidP="00042BE4">
      <w:pPr>
        <w:suppressAutoHyphens w:val="0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 xml:space="preserve">Kölesd tagtelepülés 2023 </w:t>
      </w:r>
      <w:r w:rsidRPr="008F2CDD">
        <w:rPr>
          <w:rFonts w:ascii="Calibri" w:eastAsia="Calibri" w:hAnsi="Calibri"/>
          <w:b/>
          <w:sz w:val="22"/>
          <w:szCs w:val="22"/>
          <w:lang w:eastAsia="en-US"/>
        </w:rPr>
        <w:t xml:space="preserve">évi pénzmaradványa </w:t>
      </w:r>
      <w:r>
        <w:rPr>
          <w:rFonts w:ascii="Calibri" w:eastAsia="Calibri" w:hAnsi="Calibri"/>
          <w:b/>
          <w:sz w:val="22"/>
          <w:szCs w:val="22"/>
          <w:lang w:eastAsia="en-US"/>
        </w:rPr>
        <w:t>43,-</w:t>
      </w:r>
      <w:r w:rsidRPr="008F2CDD">
        <w:rPr>
          <w:rFonts w:ascii="Calibri" w:eastAsia="Calibri" w:hAnsi="Calibri"/>
          <w:b/>
          <w:sz w:val="22"/>
          <w:szCs w:val="22"/>
          <w:lang w:eastAsia="en-US"/>
        </w:rPr>
        <w:t>Ft</w:t>
      </w:r>
      <w:r w:rsidRPr="008F2CDD">
        <w:rPr>
          <w:rFonts w:ascii="Calibri" w:eastAsia="Calibri" w:hAnsi="Calibri"/>
          <w:sz w:val="22"/>
          <w:szCs w:val="22"/>
          <w:lang w:eastAsia="en-US"/>
        </w:rPr>
        <w:t xml:space="preserve">, </w:t>
      </w:r>
      <w:r>
        <w:rPr>
          <w:rFonts w:ascii="Calibri" w:eastAsia="Calibri" w:hAnsi="Calibri"/>
          <w:sz w:val="22"/>
          <w:szCs w:val="22"/>
          <w:lang w:eastAsia="en-US"/>
        </w:rPr>
        <w:t>tekintettel arra, hogy</w:t>
      </w:r>
      <w:r w:rsidRPr="008F2CDD">
        <w:rPr>
          <w:rFonts w:ascii="Calibri" w:eastAsia="Calibri" w:hAnsi="Calibri"/>
          <w:sz w:val="22"/>
          <w:szCs w:val="22"/>
          <w:lang w:eastAsia="en-US"/>
        </w:rPr>
        <w:t xml:space="preserve"> a</w:t>
      </w:r>
      <w:r>
        <w:rPr>
          <w:rFonts w:ascii="Calibri" w:eastAsia="Calibri" w:hAnsi="Calibri"/>
          <w:sz w:val="22"/>
          <w:szCs w:val="22"/>
          <w:lang w:eastAsia="en-US"/>
        </w:rPr>
        <w:t xml:space="preserve"> bevételek</w:t>
      </w:r>
      <w:r w:rsidRPr="008F2CD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sz w:val="22"/>
          <w:szCs w:val="22"/>
          <w:lang w:eastAsia="en-US"/>
        </w:rPr>
        <w:t>teljesített</w:t>
      </w:r>
      <w:r w:rsidRPr="008F2CD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sz w:val="22"/>
          <w:szCs w:val="22"/>
          <w:lang w:eastAsia="en-US"/>
        </w:rPr>
        <w:t>összege 74.778,-</w:t>
      </w:r>
      <w:r w:rsidRPr="008F2CDD">
        <w:rPr>
          <w:rFonts w:ascii="Calibri" w:eastAsia="Calibri" w:hAnsi="Calibri"/>
          <w:sz w:val="22"/>
          <w:szCs w:val="22"/>
          <w:lang w:eastAsia="en-US"/>
        </w:rPr>
        <w:t xml:space="preserve"> Ft, melyből</w:t>
      </w:r>
      <w:r>
        <w:rPr>
          <w:rFonts w:ascii="Calibri" w:eastAsia="Calibri" w:hAnsi="Calibri"/>
          <w:sz w:val="22"/>
          <w:szCs w:val="22"/>
          <w:lang w:eastAsia="en-US"/>
        </w:rPr>
        <w:t xml:space="preserve"> 74.735,-</w:t>
      </w:r>
      <w:r w:rsidRPr="008F2CDD">
        <w:rPr>
          <w:rFonts w:ascii="Calibri" w:eastAsia="Calibri" w:hAnsi="Calibri"/>
          <w:sz w:val="22"/>
          <w:szCs w:val="22"/>
          <w:lang w:eastAsia="en-US"/>
        </w:rPr>
        <w:t>Ft a teljesített kiadása.</w:t>
      </w:r>
      <w:r>
        <w:rPr>
          <w:rFonts w:ascii="Calibri" w:eastAsia="Calibri" w:hAnsi="Calibri"/>
          <w:sz w:val="22"/>
          <w:szCs w:val="22"/>
          <w:lang w:eastAsia="en-US"/>
        </w:rPr>
        <w:t xml:space="preserve"> A megállapított maradvány a közös hivatal maradványát növeli.</w:t>
      </w:r>
    </w:p>
    <w:p w14:paraId="3701C04D" w14:textId="77777777" w:rsidR="00042BE4" w:rsidRDefault="00042BE4" w:rsidP="00042BE4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14:paraId="593B1640" w14:textId="77777777" w:rsidR="00042BE4" w:rsidRPr="003823BD" w:rsidRDefault="00042BE4" w:rsidP="00042BE4">
      <w:pPr>
        <w:suppressAutoHyphens w:val="0"/>
        <w:spacing w:after="160" w:line="256" w:lineRule="auto"/>
        <w:jc w:val="both"/>
        <w:rPr>
          <w:rFonts w:ascii="Calibri" w:eastAsia="Calibri" w:hAnsi="Calibri"/>
          <w:b/>
          <w:bCs/>
          <w:sz w:val="22"/>
          <w:szCs w:val="22"/>
          <w:lang w:eastAsia="en-US"/>
        </w:rPr>
      </w:pPr>
      <w:bookmarkStart w:id="1" w:name="_Hlk128229282"/>
      <w:r w:rsidRPr="003823BD">
        <w:rPr>
          <w:rFonts w:ascii="Calibri" w:eastAsia="Calibri" w:hAnsi="Calibri"/>
          <w:b/>
          <w:bCs/>
          <w:sz w:val="22"/>
          <w:szCs w:val="22"/>
          <w:lang w:eastAsia="en-US"/>
        </w:rPr>
        <w:t>Népszámlálás bevételei és kiadásai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042BE4" w:rsidRPr="008F2CDD" w14:paraId="5E7B8E80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4AD16BA4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Megnevezés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B5CFA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eredeti előirányzat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B9F6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módosított előirányzat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F5B8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teljesített 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előirányzat</w:t>
            </w:r>
          </w:p>
        </w:tc>
      </w:tr>
      <w:tr w:rsidR="00042BE4" w:rsidRPr="008F2CDD" w14:paraId="5BB65468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ABAD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BEVÉTELEK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EA43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BAB8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0F64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14:paraId="2347C38B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0F4E4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finanszírozás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FCA3B" w14:textId="77777777" w:rsidR="00042BE4" w:rsidRDefault="00042BE4" w:rsidP="00A6427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E3FEE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76918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14:paraId="7BDF6135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56EDC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előző évi pénzmaradvány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AACB7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0A434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80974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14:paraId="0552964F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340F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saját bevétel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6EE9B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C6AE8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266.006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DFB68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266.006</w:t>
            </w:r>
          </w:p>
        </w:tc>
      </w:tr>
      <w:tr w:rsidR="00042BE4" w:rsidRPr="00E2052F" w14:paraId="42108F97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F9CA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összesen: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790DA" w14:textId="77777777" w:rsidR="00042BE4" w:rsidRPr="00E2052F" w:rsidRDefault="00042BE4" w:rsidP="00A6427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CC633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266.006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C658C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266.006</w:t>
            </w:r>
          </w:p>
        </w:tc>
      </w:tr>
      <w:tr w:rsidR="00042BE4" w:rsidRPr="008F2CDD" w14:paraId="503BAF5E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64A2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46FD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0ADC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878A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3F569DCE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9B44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4BAF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3317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F43D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14:paraId="536FB622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B2E9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személyi juttatások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C94FF" w14:textId="77777777" w:rsidR="00042BE4" w:rsidRDefault="00042BE4" w:rsidP="00A6427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CDA53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053E7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14:paraId="5DF39C91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21DF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járulékok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F5AF3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10EB2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D8427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14:paraId="7ADD2EA4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3CB1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dologi 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74039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79017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FA3D7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2BE4" w14:paraId="635CC915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4AFB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egyéb működési célú támogatások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04D56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3A108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266.006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559A5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266.006</w:t>
            </w:r>
          </w:p>
        </w:tc>
      </w:tr>
      <w:tr w:rsidR="00042BE4" w:rsidRPr="00E2052F" w14:paraId="50D69C84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2908" w14:textId="77777777" w:rsidR="00042BE4" w:rsidRPr="00E2052F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E2052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összesen: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0227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981E3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266.006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8B4A2" w14:textId="77777777" w:rsidR="00042BE4" w:rsidRPr="00E2052F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266.006</w:t>
            </w:r>
          </w:p>
        </w:tc>
      </w:tr>
    </w:tbl>
    <w:p w14:paraId="543F62D9" w14:textId="77777777" w:rsidR="00042BE4" w:rsidRDefault="00042BE4" w:rsidP="00042BE4">
      <w:pPr>
        <w:suppressAutoHyphens w:val="0"/>
        <w:spacing w:after="160"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1EBFF214" w14:textId="77777777" w:rsidR="00042BE4" w:rsidRDefault="00042BE4" w:rsidP="00042BE4">
      <w:pPr>
        <w:suppressAutoHyphens w:val="0"/>
        <w:spacing w:after="160"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A pénzforgalom alapján megállapított maradvány összege (teljesített bevételek- teljesített kiadások) 0,- Ft.  </w:t>
      </w:r>
    </w:p>
    <w:p w14:paraId="44B6BB89" w14:textId="77777777" w:rsidR="00042BE4" w:rsidRPr="008F2CDD" w:rsidRDefault="00042BE4" w:rsidP="00042BE4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8F2CDD">
        <w:rPr>
          <w:rFonts w:ascii="Calibri" w:eastAsia="Calibri" w:hAnsi="Calibri"/>
          <w:b/>
          <w:sz w:val="22"/>
          <w:szCs w:val="22"/>
          <w:lang w:eastAsia="en-US"/>
        </w:rPr>
        <w:t>INTÉZMÉNY ÖSSZESEN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042BE4" w:rsidRPr="008F2CDD" w14:paraId="18D80374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618B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E51E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eredeti előirányzat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7EA6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módosított előirányzat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47C7A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teljesített 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előirányzat</w:t>
            </w:r>
          </w:p>
        </w:tc>
      </w:tr>
      <w:tr w:rsidR="00042BE4" w:rsidRPr="008F2CDD" w14:paraId="3491D44B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3649" w14:textId="77777777" w:rsidR="00042BE4" w:rsidRPr="00A65FF9" w:rsidRDefault="00042BE4" w:rsidP="00A64279">
            <w:pPr>
              <w:suppressAutoHyphens w:val="0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65FF9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BEVÉTELEK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4A64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96D3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F4D8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3022F727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0235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finanszírozás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3979A" w14:textId="77777777" w:rsidR="00042BE4" w:rsidRDefault="00042BE4" w:rsidP="00A6427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72.399.690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BBB73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72.399.690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2EFB7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72.399.690</w:t>
            </w:r>
          </w:p>
        </w:tc>
      </w:tr>
      <w:tr w:rsidR="00042BE4" w:rsidRPr="008F2CDD" w14:paraId="46077095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6B6F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előző évi pénzmaradvány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65A1E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BEDBE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1.096.793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C5862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1.096.793</w:t>
            </w:r>
          </w:p>
        </w:tc>
      </w:tr>
      <w:tr w:rsidR="00042BE4" w:rsidRPr="008F2CDD" w14:paraId="3F4AF8AB" w14:textId="77777777" w:rsidTr="00A64279">
        <w:trPr>
          <w:trHeight w:val="395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DAD3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saját bevétel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58A33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38D30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8ED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52.827</w:t>
            </w:r>
          </w:p>
        </w:tc>
      </w:tr>
      <w:tr w:rsidR="00042BE4" w:rsidRPr="008F2CDD" w14:paraId="6A2D422C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999A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összesen: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B8ED9" w14:textId="77777777" w:rsidR="00042BE4" w:rsidRPr="00A65FF9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72.399.690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3F5E0" w14:textId="77777777" w:rsidR="00042BE4" w:rsidRPr="00A65FF9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65F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 w:rsidRPr="00A65F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496.483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C3A17" w14:textId="77777777" w:rsidR="00042BE4" w:rsidRPr="00A65FF9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73.549.310</w:t>
            </w:r>
          </w:p>
        </w:tc>
      </w:tr>
      <w:tr w:rsidR="00042BE4" w:rsidRPr="008F2CDD" w14:paraId="60016891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7D34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3152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F32D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DDC3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60EA90FF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55DA4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23B0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D8E0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DD39" w14:textId="77777777" w:rsidR="00042BE4" w:rsidRPr="008F2CDD" w:rsidRDefault="00042BE4" w:rsidP="00A6427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42BE4" w:rsidRPr="008F2CDD" w14:paraId="2F07DC43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976CE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személyi juttatások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9374" w14:textId="77777777" w:rsidR="00042BE4" w:rsidRDefault="00042BE4" w:rsidP="00A6427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60.538.000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8A215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59.606.000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ECA68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57.610.935</w:t>
            </w:r>
          </w:p>
        </w:tc>
      </w:tr>
      <w:tr w:rsidR="00042BE4" w:rsidRPr="008F2CDD" w14:paraId="2754E5FF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C011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járulékok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A4230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7.954.690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087F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8.520.699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4E0E7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8.340.740</w:t>
            </w:r>
          </w:p>
        </w:tc>
      </w:tr>
      <w:tr w:rsidR="00042BE4" w:rsidRPr="008F2CDD" w14:paraId="27651D98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2693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sz w:val="22"/>
                <w:szCs w:val="22"/>
                <w:lang w:eastAsia="en-US"/>
              </w:rPr>
              <w:t>dologi 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CC56B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3.907.000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E88FD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5.008.158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A3A22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3.864.812</w:t>
            </w:r>
          </w:p>
        </w:tc>
      </w:tr>
      <w:tr w:rsidR="00042BE4" w:rsidRPr="008F2CDD" w14:paraId="2EB04B86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11A1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felhalmozási kiadások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A3D47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DCD4C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95.620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9A3DD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95.620</w:t>
            </w:r>
          </w:p>
        </w:tc>
      </w:tr>
      <w:tr w:rsidR="00042BE4" w:rsidRPr="008F2CDD" w14:paraId="2576A2CD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1F6F" w14:textId="77777777" w:rsidR="00042BE4" w:rsidRDefault="00042BE4" w:rsidP="00A64279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egyéb működési célú támogatások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8B14E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6B7DA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266.006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82113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266.006</w:t>
            </w:r>
          </w:p>
          <w:p w14:paraId="5D79D1E8" w14:textId="77777777" w:rsidR="00042BE4" w:rsidRDefault="00042BE4" w:rsidP="00A6427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42BE4" w:rsidRPr="008F2CDD" w14:paraId="0E27FF3C" w14:textId="77777777" w:rsidTr="00A642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4D11" w14:textId="77777777" w:rsidR="00042BE4" w:rsidRPr="008F2CDD" w:rsidRDefault="00042BE4" w:rsidP="00A64279">
            <w:pPr>
              <w:suppressAutoHyphens w:val="0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8F2CDD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összesen: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960AA" w14:textId="77777777" w:rsidR="00042BE4" w:rsidRPr="00A65FF9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72.399.690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E2B47" w14:textId="77777777" w:rsidR="00042BE4" w:rsidRPr="00A65FF9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73.496.483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F349B" w14:textId="77777777" w:rsidR="00042BE4" w:rsidRPr="00A65FF9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70.178.113</w:t>
            </w:r>
          </w:p>
          <w:p w14:paraId="66921B23" w14:textId="77777777" w:rsidR="00042BE4" w:rsidRPr="00A65FF9" w:rsidRDefault="00042BE4" w:rsidP="00A6427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F775B64" w14:textId="77777777" w:rsidR="00042BE4" w:rsidRPr="008F2CDD" w:rsidRDefault="00042BE4" w:rsidP="00042BE4">
      <w:pPr>
        <w:suppressAutoHyphens w:val="0"/>
        <w:spacing w:after="160" w:line="256" w:lineRule="auto"/>
        <w:rPr>
          <w:rFonts w:ascii="Calibri" w:eastAsia="Calibri" w:hAnsi="Calibri"/>
          <w:sz w:val="4"/>
          <w:szCs w:val="4"/>
          <w:lang w:eastAsia="en-US"/>
        </w:rPr>
      </w:pPr>
    </w:p>
    <w:p w14:paraId="10F9E6D2" w14:textId="77777777" w:rsidR="00042BE4" w:rsidRDefault="00042BE4" w:rsidP="00042BE4">
      <w:pPr>
        <w:suppressAutoHyphens w:val="0"/>
        <w:rPr>
          <w:rFonts w:eastAsia="Calibri"/>
          <w:sz w:val="24"/>
          <w:szCs w:val="24"/>
          <w:lang w:eastAsia="en-US"/>
        </w:rPr>
      </w:pPr>
    </w:p>
    <w:p w14:paraId="5E18B172" w14:textId="77777777" w:rsidR="00042BE4" w:rsidRPr="00502FE3" w:rsidRDefault="00042BE4" w:rsidP="00042BE4">
      <w:pPr>
        <w:suppressAutoHyphens w:val="0"/>
        <w:rPr>
          <w:rFonts w:ascii="Calibri" w:eastAsia="Calibri" w:hAnsi="Calibri" w:cs="Calibri"/>
          <w:sz w:val="24"/>
          <w:szCs w:val="24"/>
          <w:lang w:eastAsia="en-US"/>
        </w:rPr>
      </w:pPr>
      <w:r w:rsidRPr="00502FE3">
        <w:rPr>
          <w:rFonts w:ascii="Calibri" w:eastAsia="Calibri" w:hAnsi="Calibri" w:cs="Calibri"/>
          <w:sz w:val="24"/>
          <w:szCs w:val="24"/>
          <w:lang w:eastAsia="en-US"/>
        </w:rPr>
        <w:t>A teljesített bevételek összesen:</w:t>
      </w:r>
      <w:r w:rsidRPr="00502FE3">
        <w:rPr>
          <w:rFonts w:ascii="Calibri" w:eastAsia="Calibri" w:hAnsi="Calibri" w:cs="Calibri"/>
          <w:sz w:val="24"/>
          <w:szCs w:val="24"/>
          <w:lang w:eastAsia="en-US"/>
        </w:rPr>
        <w:tab/>
      </w:r>
      <w:r w:rsidRPr="00502FE3">
        <w:rPr>
          <w:rFonts w:ascii="Calibri" w:eastAsia="Calibri" w:hAnsi="Calibri" w:cs="Calibri"/>
          <w:sz w:val="24"/>
          <w:szCs w:val="24"/>
          <w:lang w:eastAsia="en-US"/>
        </w:rPr>
        <w:tab/>
        <w:t>73.549.310,-Ft</w:t>
      </w:r>
    </w:p>
    <w:p w14:paraId="745C543A" w14:textId="77777777" w:rsidR="00042BE4" w:rsidRPr="00502FE3" w:rsidRDefault="00042BE4" w:rsidP="00042BE4">
      <w:pPr>
        <w:suppressAutoHyphens w:val="0"/>
        <w:rPr>
          <w:rFonts w:ascii="Calibri" w:eastAsia="Calibri" w:hAnsi="Calibri" w:cs="Calibri"/>
          <w:sz w:val="24"/>
          <w:szCs w:val="24"/>
          <w:lang w:eastAsia="en-US"/>
        </w:rPr>
      </w:pPr>
      <w:r w:rsidRPr="00502FE3">
        <w:rPr>
          <w:rFonts w:ascii="Calibri" w:eastAsia="Calibri" w:hAnsi="Calibri" w:cs="Calibri"/>
          <w:sz w:val="24"/>
          <w:szCs w:val="24"/>
          <w:lang w:eastAsia="en-US"/>
        </w:rPr>
        <w:t>A teljesített kiadások összesen:</w:t>
      </w:r>
      <w:r w:rsidRPr="00502FE3">
        <w:rPr>
          <w:rFonts w:ascii="Calibri" w:eastAsia="Calibri" w:hAnsi="Calibri" w:cs="Calibri"/>
          <w:sz w:val="24"/>
          <w:szCs w:val="24"/>
          <w:lang w:eastAsia="en-US"/>
        </w:rPr>
        <w:tab/>
      </w:r>
      <w:r w:rsidRPr="00502FE3">
        <w:rPr>
          <w:rFonts w:ascii="Calibri" w:eastAsia="Calibri" w:hAnsi="Calibri" w:cs="Calibri"/>
          <w:sz w:val="24"/>
          <w:szCs w:val="24"/>
          <w:lang w:eastAsia="en-US"/>
        </w:rPr>
        <w:tab/>
        <w:t>70.178.113,-Ft</w:t>
      </w:r>
    </w:p>
    <w:p w14:paraId="151831E7" w14:textId="77777777" w:rsidR="00042BE4" w:rsidRPr="00502FE3" w:rsidRDefault="00042BE4" w:rsidP="00042BE4">
      <w:pPr>
        <w:suppressAutoHyphens w:val="0"/>
        <w:rPr>
          <w:rFonts w:ascii="Calibri" w:hAnsi="Calibri" w:cs="Calibri"/>
          <w:color w:val="000000"/>
          <w:sz w:val="24"/>
          <w:szCs w:val="24"/>
          <w:lang w:eastAsia="hu-HU"/>
        </w:rPr>
      </w:pPr>
      <w:r w:rsidRPr="00502FE3">
        <w:rPr>
          <w:rFonts w:ascii="Calibri" w:eastAsia="Calibri" w:hAnsi="Calibri" w:cs="Calibri"/>
          <w:sz w:val="24"/>
          <w:szCs w:val="24"/>
          <w:lang w:eastAsia="en-US"/>
        </w:rPr>
        <w:t>Maradvány összege:</w:t>
      </w:r>
      <w:r w:rsidRPr="00502FE3">
        <w:rPr>
          <w:rFonts w:ascii="Calibri" w:eastAsia="Calibri" w:hAnsi="Calibri" w:cs="Calibri"/>
          <w:sz w:val="24"/>
          <w:szCs w:val="24"/>
          <w:lang w:eastAsia="en-US"/>
        </w:rPr>
        <w:tab/>
      </w:r>
      <w:r w:rsidRPr="00502FE3">
        <w:rPr>
          <w:rFonts w:ascii="Calibri" w:eastAsia="Calibri" w:hAnsi="Calibri" w:cs="Calibri"/>
          <w:sz w:val="24"/>
          <w:szCs w:val="24"/>
          <w:lang w:eastAsia="en-US"/>
        </w:rPr>
        <w:tab/>
      </w:r>
      <w:r w:rsidRPr="00502FE3">
        <w:rPr>
          <w:rFonts w:ascii="Calibri" w:eastAsia="Calibri" w:hAnsi="Calibri" w:cs="Calibri"/>
          <w:sz w:val="24"/>
          <w:szCs w:val="24"/>
          <w:lang w:eastAsia="en-US"/>
        </w:rPr>
        <w:tab/>
      </w:r>
      <w:r w:rsidRPr="00502FE3">
        <w:rPr>
          <w:rFonts w:ascii="Calibri" w:eastAsia="Calibri" w:hAnsi="Calibri" w:cs="Calibri"/>
          <w:sz w:val="24"/>
          <w:szCs w:val="24"/>
          <w:lang w:eastAsia="en-US"/>
        </w:rPr>
        <w:tab/>
        <w:t xml:space="preserve">  </w:t>
      </w:r>
      <w:r w:rsidRPr="00502FE3">
        <w:rPr>
          <w:rFonts w:ascii="Calibri" w:hAnsi="Calibri" w:cs="Calibri"/>
          <w:color w:val="000000"/>
          <w:sz w:val="24"/>
          <w:szCs w:val="24"/>
          <w:lang w:eastAsia="hu-HU"/>
        </w:rPr>
        <w:t>3.371.197</w:t>
      </w:r>
      <w:r w:rsidRPr="00502FE3">
        <w:rPr>
          <w:rFonts w:ascii="Calibri" w:eastAsia="Calibri" w:hAnsi="Calibri" w:cs="Calibri"/>
          <w:sz w:val="24"/>
          <w:szCs w:val="24"/>
          <w:lang w:eastAsia="en-US"/>
        </w:rPr>
        <w:t>,-Ft</w:t>
      </w:r>
    </w:p>
    <w:p w14:paraId="5C3F3612" w14:textId="77777777" w:rsidR="00042BE4" w:rsidRPr="00E67267" w:rsidRDefault="00042BE4" w:rsidP="00042BE4">
      <w:pPr>
        <w:suppressAutoHyphens w:val="0"/>
        <w:spacing w:after="160" w:line="256" w:lineRule="auto"/>
        <w:rPr>
          <w:rFonts w:ascii="Calibri Light" w:eastAsia="Calibri" w:hAnsi="Calibri Light" w:cs="Calibri Light"/>
          <w:sz w:val="22"/>
          <w:szCs w:val="22"/>
          <w:lang w:eastAsia="en-US"/>
        </w:rPr>
      </w:pPr>
    </w:p>
    <w:p w14:paraId="000A3180" w14:textId="77777777" w:rsidR="00042BE4" w:rsidRPr="00B27F40" w:rsidRDefault="00042BE4" w:rsidP="00042BE4">
      <w:pPr>
        <w:suppressAutoHyphens w:val="0"/>
        <w:spacing w:after="160" w:line="256" w:lineRule="auto"/>
        <w:rPr>
          <w:rFonts w:ascii="Calibri" w:eastAsia="Calibri" w:hAnsi="Calibri" w:cs="Calibri"/>
          <w:b/>
          <w:i/>
          <w:sz w:val="22"/>
          <w:szCs w:val="22"/>
          <w:lang w:eastAsia="en-US"/>
        </w:rPr>
      </w:pPr>
      <w:r w:rsidRPr="00E67267">
        <w:rPr>
          <w:rFonts w:ascii="Calibri Light" w:eastAsia="Calibri" w:hAnsi="Calibri Light" w:cs="Calibri Light"/>
          <w:b/>
          <w:i/>
          <w:sz w:val="22"/>
          <w:szCs w:val="22"/>
          <w:lang w:eastAsia="en-US"/>
        </w:rPr>
        <w:t>Ebből: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8"/>
        <w:gridCol w:w="1105"/>
      </w:tblGrid>
      <w:tr w:rsidR="00042BE4" w:rsidRPr="00E67267" w14:paraId="7AC0A864" w14:textId="77777777" w:rsidTr="00A642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B0A0" w14:textId="77777777" w:rsidR="00042BE4" w:rsidRPr="00E67267" w:rsidRDefault="00042BE4" w:rsidP="00A64279">
            <w:pPr>
              <w:suppressAutoHyphens w:val="0"/>
              <w:rPr>
                <w:rFonts w:ascii="Calibri Light" w:eastAsia="Calibri" w:hAnsi="Calibri Light" w:cs="Calibri Light"/>
                <w:sz w:val="22"/>
                <w:szCs w:val="22"/>
                <w:lang w:eastAsia="en-US"/>
              </w:rPr>
            </w:pPr>
            <w:r w:rsidRPr="00E67267">
              <w:rPr>
                <w:rFonts w:ascii="Calibri Light" w:eastAsia="Calibri" w:hAnsi="Calibri Light" w:cs="Calibri Light"/>
                <w:sz w:val="22"/>
                <w:szCs w:val="22"/>
                <w:lang w:eastAsia="en-US"/>
              </w:rPr>
              <w:t>Közös Hivatal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BBA6" w14:textId="77777777" w:rsidR="00042BE4" w:rsidRPr="00E67267" w:rsidRDefault="00042BE4" w:rsidP="00A64279">
            <w:pPr>
              <w:suppressAutoHyphens w:val="0"/>
              <w:jc w:val="right"/>
              <w:rPr>
                <w:rFonts w:ascii="Calibri Light" w:eastAsia="Calibri" w:hAnsi="Calibri Light" w:cs="Calibri Light"/>
                <w:sz w:val="22"/>
                <w:szCs w:val="22"/>
                <w:lang w:eastAsia="en-US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  <w:lang w:eastAsia="en-US"/>
              </w:rPr>
              <w:t>3.371.197</w:t>
            </w:r>
          </w:p>
        </w:tc>
      </w:tr>
      <w:tr w:rsidR="00042BE4" w:rsidRPr="00E67267" w14:paraId="44994F4C" w14:textId="77777777" w:rsidTr="00A642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0368" w14:textId="77777777" w:rsidR="00042BE4" w:rsidRPr="00E67267" w:rsidRDefault="00042BE4" w:rsidP="00A64279">
            <w:pPr>
              <w:suppressAutoHyphens w:val="0"/>
              <w:rPr>
                <w:rFonts w:ascii="Calibri Light" w:eastAsia="Calibri" w:hAnsi="Calibri Light" w:cs="Calibri Light"/>
                <w:sz w:val="22"/>
                <w:szCs w:val="22"/>
                <w:lang w:eastAsia="en-US"/>
              </w:rPr>
            </w:pPr>
            <w:r w:rsidRPr="00E67267">
              <w:rPr>
                <w:rFonts w:ascii="Calibri Light" w:eastAsia="Calibri" w:hAnsi="Calibri Light" w:cs="Calibri Light"/>
                <w:sz w:val="22"/>
                <w:szCs w:val="22"/>
                <w:lang w:eastAsia="en-US"/>
              </w:rPr>
              <w:t>Kölesd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48905" w14:textId="77777777" w:rsidR="00042BE4" w:rsidRPr="00E67267" w:rsidRDefault="00042BE4" w:rsidP="00A64279">
            <w:pPr>
              <w:suppressAutoHyphens w:val="0"/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0</w:t>
            </w:r>
          </w:p>
        </w:tc>
      </w:tr>
      <w:tr w:rsidR="00042BE4" w:rsidRPr="00E67267" w14:paraId="3F7B1B51" w14:textId="77777777" w:rsidTr="00A642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DF37" w14:textId="77777777" w:rsidR="00042BE4" w:rsidRPr="00E67267" w:rsidRDefault="00042BE4" w:rsidP="00A64279">
            <w:pPr>
              <w:suppressAutoHyphens w:val="0"/>
              <w:rPr>
                <w:rFonts w:ascii="Calibri Light" w:eastAsia="Calibri" w:hAnsi="Calibri Light" w:cs="Calibri Light"/>
                <w:sz w:val="22"/>
                <w:szCs w:val="22"/>
                <w:lang w:eastAsia="en-US"/>
              </w:rPr>
            </w:pPr>
            <w:r w:rsidRPr="00E67267">
              <w:rPr>
                <w:rFonts w:ascii="Calibri Light" w:eastAsia="Calibri" w:hAnsi="Calibri Light" w:cs="Calibri Light"/>
                <w:sz w:val="22"/>
                <w:szCs w:val="22"/>
                <w:lang w:eastAsia="en-US"/>
              </w:rPr>
              <w:t>Népszámlálás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71B33" w14:textId="77777777" w:rsidR="00042BE4" w:rsidRPr="00E67267" w:rsidRDefault="00042BE4" w:rsidP="00A6427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0</w:t>
            </w:r>
          </w:p>
        </w:tc>
      </w:tr>
    </w:tbl>
    <w:p w14:paraId="70D3B735" w14:textId="77777777" w:rsidR="00042BE4" w:rsidRDefault="00042BE4" w:rsidP="00042BE4">
      <w:pPr>
        <w:ind w:left="1668" w:hanging="1668"/>
        <w:jc w:val="center"/>
        <w:rPr>
          <w:sz w:val="24"/>
          <w:szCs w:val="24"/>
        </w:rPr>
      </w:pPr>
    </w:p>
    <w:p w14:paraId="052862B8" w14:textId="77777777" w:rsidR="00042BE4" w:rsidRDefault="00042BE4" w:rsidP="00042BE4">
      <w:pPr>
        <w:ind w:left="1668" w:hanging="1668"/>
        <w:jc w:val="center"/>
        <w:rPr>
          <w:sz w:val="24"/>
          <w:szCs w:val="24"/>
        </w:rPr>
      </w:pPr>
    </w:p>
    <w:p w14:paraId="795FE70F" w14:textId="77777777" w:rsidR="00042BE4" w:rsidRDefault="00042BE4" w:rsidP="00042BE4">
      <w:pPr>
        <w:ind w:left="1668" w:hanging="1668"/>
        <w:jc w:val="center"/>
        <w:rPr>
          <w:sz w:val="24"/>
          <w:szCs w:val="24"/>
        </w:rPr>
      </w:pPr>
    </w:p>
    <w:p w14:paraId="6F302FD2" w14:textId="77777777" w:rsidR="00042BE4" w:rsidRDefault="00042BE4" w:rsidP="00042BE4">
      <w:pPr>
        <w:ind w:left="1668" w:hanging="1668"/>
        <w:jc w:val="both"/>
        <w:rPr>
          <w:sz w:val="24"/>
          <w:szCs w:val="24"/>
        </w:rPr>
      </w:pPr>
      <w:r>
        <w:rPr>
          <w:sz w:val="24"/>
          <w:szCs w:val="24"/>
        </w:rPr>
        <w:t>A fentiekre tekintettel az alábbi határozati javaslat elfogadását javaslom:</w:t>
      </w:r>
    </w:p>
    <w:p w14:paraId="26A7716B" w14:textId="77777777" w:rsidR="00042BE4" w:rsidRDefault="00042BE4" w:rsidP="00042BE4">
      <w:pPr>
        <w:ind w:left="1668" w:hanging="1668"/>
        <w:jc w:val="both"/>
        <w:rPr>
          <w:sz w:val="24"/>
          <w:szCs w:val="24"/>
        </w:rPr>
      </w:pPr>
    </w:p>
    <w:p w14:paraId="00B6DF88" w14:textId="77777777" w:rsidR="00042BE4" w:rsidRDefault="00042BE4" w:rsidP="00042BE4">
      <w:pPr>
        <w:ind w:left="1668" w:hanging="1668"/>
        <w:jc w:val="both"/>
      </w:pPr>
    </w:p>
    <w:p w14:paraId="02AA06BA" w14:textId="4C3CCE13" w:rsidR="00042BE4" w:rsidRDefault="00042BE4" w:rsidP="00042BE4">
      <w:pPr>
        <w:ind w:left="2410"/>
        <w:jc w:val="both"/>
        <w:rPr>
          <w:b/>
          <w:sz w:val="24"/>
          <w:szCs w:val="24"/>
        </w:rPr>
      </w:pPr>
      <w:r w:rsidRPr="00DE083A">
        <w:rPr>
          <w:b/>
          <w:sz w:val="24"/>
          <w:szCs w:val="24"/>
        </w:rPr>
        <w:t>…/2024. (V.</w:t>
      </w:r>
      <w:r>
        <w:rPr>
          <w:b/>
          <w:sz w:val="24"/>
          <w:szCs w:val="24"/>
        </w:rPr>
        <w:t>2</w:t>
      </w:r>
      <w:r w:rsidR="00180155">
        <w:rPr>
          <w:b/>
          <w:sz w:val="24"/>
          <w:szCs w:val="24"/>
        </w:rPr>
        <w:t>8</w:t>
      </w:r>
      <w:r w:rsidRPr="00DE083A">
        <w:rPr>
          <w:b/>
          <w:sz w:val="24"/>
          <w:szCs w:val="24"/>
        </w:rPr>
        <w:t>.)</w:t>
      </w:r>
    </w:p>
    <w:p w14:paraId="4FD0C864" w14:textId="77777777" w:rsidR="00042BE4" w:rsidRDefault="00042BE4" w:rsidP="00042BE4">
      <w:pPr>
        <w:ind w:left="241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Kölesdi közös Hivatal zárszámadásáról</w:t>
      </w:r>
    </w:p>
    <w:p w14:paraId="17A479DC" w14:textId="77777777" w:rsidR="00042BE4" w:rsidRPr="00DE083A" w:rsidRDefault="00042BE4" w:rsidP="00042BE4">
      <w:pPr>
        <w:ind w:left="2410"/>
        <w:jc w:val="both"/>
        <w:rPr>
          <w:b/>
          <w:sz w:val="24"/>
          <w:szCs w:val="24"/>
        </w:rPr>
      </w:pPr>
    </w:p>
    <w:p w14:paraId="1BE3A9C4" w14:textId="4FCD7149" w:rsidR="00042BE4" w:rsidRDefault="000F7303" w:rsidP="00042BE4">
      <w:pPr>
        <w:ind w:left="2410"/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042BE4">
        <w:rPr>
          <w:sz w:val="24"/>
          <w:szCs w:val="24"/>
        </w:rPr>
        <w:t xml:space="preserve"> </w:t>
      </w:r>
      <w:r w:rsidR="00042BE4" w:rsidRPr="003E4677">
        <w:rPr>
          <w:sz w:val="24"/>
          <w:szCs w:val="24"/>
        </w:rPr>
        <w:t>Község Önkormányzat</w:t>
      </w:r>
      <w:r>
        <w:rPr>
          <w:sz w:val="24"/>
          <w:szCs w:val="24"/>
        </w:rPr>
        <w:t>ának</w:t>
      </w:r>
      <w:r w:rsidR="00042BE4" w:rsidRPr="003E4677">
        <w:rPr>
          <w:sz w:val="24"/>
          <w:szCs w:val="24"/>
        </w:rPr>
        <w:t xml:space="preserve"> Képviselő-testülete a </w:t>
      </w:r>
      <w:r w:rsidR="00042BE4">
        <w:rPr>
          <w:sz w:val="24"/>
          <w:szCs w:val="24"/>
        </w:rPr>
        <w:t>Kölesdi</w:t>
      </w:r>
      <w:r w:rsidR="00042BE4" w:rsidRPr="003E4677">
        <w:rPr>
          <w:sz w:val="24"/>
          <w:szCs w:val="24"/>
        </w:rPr>
        <w:t xml:space="preserve"> Közös Önkormányzati Hivatal, mint közös fenntartású intézmény 20</w:t>
      </w:r>
      <w:r w:rsidR="00042BE4">
        <w:rPr>
          <w:sz w:val="24"/>
          <w:szCs w:val="24"/>
        </w:rPr>
        <w:t>23</w:t>
      </w:r>
      <w:r w:rsidR="00042BE4" w:rsidRPr="003E4677">
        <w:rPr>
          <w:sz w:val="24"/>
          <w:szCs w:val="24"/>
        </w:rPr>
        <w:t>. évi költségvetésének végrehajtásáról és zárszámadásáról szóló tájékoztatást az előterjesztés</w:t>
      </w:r>
      <w:r w:rsidR="00042BE4">
        <w:rPr>
          <w:sz w:val="24"/>
          <w:szCs w:val="24"/>
        </w:rPr>
        <w:t xml:space="preserve"> és az előterjesztés mellékletei</w:t>
      </w:r>
      <w:r w:rsidR="00042BE4" w:rsidRPr="003E4677">
        <w:rPr>
          <w:sz w:val="24"/>
          <w:szCs w:val="24"/>
        </w:rPr>
        <w:t xml:space="preserve"> szerint</w:t>
      </w:r>
      <w:r w:rsidR="00042BE4">
        <w:rPr>
          <w:sz w:val="24"/>
          <w:szCs w:val="24"/>
        </w:rPr>
        <w:t>i tartalommal</w:t>
      </w:r>
      <w:r w:rsidR="00042BE4" w:rsidRPr="003E4677">
        <w:rPr>
          <w:sz w:val="24"/>
          <w:szCs w:val="24"/>
        </w:rPr>
        <w:t xml:space="preserve"> elfogadja.</w:t>
      </w:r>
    </w:p>
    <w:p w14:paraId="07F48A91" w14:textId="77777777" w:rsidR="00042BE4" w:rsidRDefault="00042BE4" w:rsidP="00042BE4">
      <w:pPr>
        <w:ind w:left="2410"/>
        <w:jc w:val="both"/>
        <w:rPr>
          <w:sz w:val="24"/>
          <w:szCs w:val="24"/>
        </w:rPr>
      </w:pPr>
      <w:r w:rsidRPr="003E4677">
        <w:rPr>
          <w:sz w:val="24"/>
          <w:szCs w:val="24"/>
        </w:rPr>
        <w:t xml:space="preserve"> </w:t>
      </w:r>
    </w:p>
    <w:p w14:paraId="4B747F4B" w14:textId="77777777" w:rsidR="00042BE4" w:rsidRDefault="00042BE4" w:rsidP="00042BE4">
      <w:pPr>
        <w:ind w:left="2410"/>
        <w:jc w:val="both"/>
        <w:rPr>
          <w:sz w:val="24"/>
          <w:szCs w:val="24"/>
        </w:rPr>
      </w:pPr>
      <w:r>
        <w:rPr>
          <w:sz w:val="24"/>
          <w:szCs w:val="24"/>
        </w:rPr>
        <w:t>Felelős: polgármester</w:t>
      </w:r>
    </w:p>
    <w:p w14:paraId="4F4436F0" w14:textId="77777777" w:rsidR="00042BE4" w:rsidRDefault="00042BE4" w:rsidP="00042BE4">
      <w:pPr>
        <w:ind w:left="2410"/>
        <w:jc w:val="both"/>
        <w:rPr>
          <w:sz w:val="24"/>
          <w:szCs w:val="24"/>
        </w:rPr>
      </w:pPr>
      <w:r>
        <w:rPr>
          <w:sz w:val="24"/>
          <w:szCs w:val="24"/>
        </w:rPr>
        <w:t>Határidő: azonnal</w:t>
      </w:r>
    </w:p>
    <w:p w14:paraId="0A81F577" w14:textId="77777777" w:rsidR="00674DD0" w:rsidRDefault="00674DD0" w:rsidP="00C64228">
      <w:pPr>
        <w:jc w:val="both"/>
        <w:rPr>
          <w:sz w:val="24"/>
          <w:szCs w:val="24"/>
        </w:rPr>
      </w:pPr>
    </w:p>
    <w:p w14:paraId="36B29971" w14:textId="32C00395" w:rsidR="00C64228" w:rsidRDefault="000F7303" w:rsidP="00C64228">
      <w:pPr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C64228">
        <w:rPr>
          <w:sz w:val="24"/>
          <w:szCs w:val="24"/>
        </w:rPr>
        <w:t>, 20</w:t>
      </w:r>
      <w:r w:rsidR="00156EB1">
        <w:rPr>
          <w:sz w:val="24"/>
          <w:szCs w:val="24"/>
        </w:rPr>
        <w:t>2</w:t>
      </w:r>
      <w:r w:rsidR="00A654B3">
        <w:rPr>
          <w:sz w:val="24"/>
          <w:szCs w:val="24"/>
        </w:rPr>
        <w:t>4</w:t>
      </w:r>
      <w:r w:rsidR="00156EB1">
        <w:rPr>
          <w:sz w:val="24"/>
          <w:szCs w:val="24"/>
        </w:rPr>
        <w:t xml:space="preserve">. </w:t>
      </w:r>
      <w:r w:rsidR="009602AA">
        <w:rPr>
          <w:sz w:val="24"/>
          <w:szCs w:val="24"/>
        </w:rPr>
        <w:t xml:space="preserve">május </w:t>
      </w:r>
      <w:r>
        <w:rPr>
          <w:sz w:val="24"/>
          <w:szCs w:val="24"/>
        </w:rPr>
        <w:t>23</w:t>
      </w:r>
      <w:r w:rsidR="009602AA">
        <w:rPr>
          <w:sz w:val="24"/>
          <w:szCs w:val="24"/>
        </w:rPr>
        <w:t>.</w:t>
      </w:r>
    </w:p>
    <w:p w14:paraId="7CB55B44" w14:textId="77777777" w:rsidR="00C64228" w:rsidRDefault="00C64228" w:rsidP="00C64228">
      <w:pPr>
        <w:jc w:val="both"/>
        <w:rPr>
          <w:sz w:val="24"/>
          <w:szCs w:val="24"/>
        </w:rPr>
      </w:pPr>
    </w:p>
    <w:p w14:paraId="3FDBAE52" w14:textId="552CA3FE" w:rsidR="007E4056" w:rsidRPr="0069425F" w:rsidRDefault="00C64228" w:rsidP="007E4056">
      <w:pPr>
        <w:ind w:left="3792" w:firstLine="456"/>
        <w:jc w:val="center"/>
        <w:rPr>
          <w:b/>
          <w:sz w:val="24"/>
          <w:szCs w:val="24"/>
        </w:rPr>
      </w:pPr>
      <w:r w:rsidRPr="00EC637E">
        <w:rPr>
          <w:b/>
          <w:sz w:val="24"/>
          <w:szCs w:val="24"/>
        </w:rPr>
        <w:tab/>
      </w:r>
      <w:r w:rsidRPr="00EC637E">
        <w:rPr>
          <w:b/>
          <w:sz w:val="24"/>
          <w:szCs w:val="24"/>
        </w:rPr>
        <w:tab/>
      </w:r>
      <w:r w:rsidRPr="00EC637E">
        <w:rPr>
          <w:b/>
          <w:sz w:val="24"/>
          <w:szCs w:val="24"/>
        </w:rPr>
        <w:tab/>
      </w:r>
      <w:r w:rsidRPr="00EC637E">
        <w:rPr>
          <w:b/>
          <w:sz w:val="24"/>
          <w:szCs w:val="24"/>
        </w:rPr>
        <w:tab/>
      </w:r>
      <w:r w:rsidRPr="00EC637E">
        <w:rPr>
          <w:b/>
          <w:sz w:val="24"/>
          <w:szCs w:val="24"/>
        </w:rPr>
        <w:tab/>
      </w:r>
      <w:r w:rsidRPr="00EC637E">
        <w:rPr>
          <w:b/>
          <w:sz w:val="24"/>
          <w:szCs w:val="24"/>
        </w:rPr>
        <w:tab/>
      </w:r>
      <w:r w:rsidRPr="00EC637E">
        <w:rPr>
          <w:b/>
          <w:sz w:val="24"/>
          <w:szCs w:val="24"/>
        </w:rPr>
        <w:tab/>
      </w:r>
      <w:r w:rsidRPr="00EC637E">
        <w:rPr>
          <w:b/>
          <w:sz w:val="24"/>
          <w:szCs w:val="24"/>
        </w:rPr>
        <w:tab/>
      </w:r>
      <w:r w:rsidRPr="00EC637E">
        <w:rPr>
          <w:b/>
          <w:sz w:val="24"/>
          <w:szCs w:val="24"/>
        </w:rPr>
        <w:tab/>
      </w:r>
      <w:r w:rsidR="000F7303">
        <w:rPr>
          <w:b/>
          <w:sz w:val="24"/>
          <w:szCs w:val="24"/>
        </w:rPr>
        <w:t>Tóth Gábor sk.</w:t>
      </w:r>
      <w:r w:rsidR="007E4056">
        <w:rPr>
          <w:b/>
          <w:sz w:val="24"/>
          <w:szCs w:val="24"/>
        </w:rPr>
        <w:t xml:space="preserve"> </w:t>
      </w:r>
    </w:p>
    <w:p w14:paraId="69BB5B59" w14:textId="759420B2" w:rsidR="007E4056" w:rsidRDefault="007E4056" w:rsidP="007E4056">
      <w:pPr>
        <w:ind w:left="5208" w:firstLine="456"/>
        <w:jc w:val="center"/>
      </w:pPr>
      <w:r>
        <w:rPr>
          <w:sz w:val="24"/>
          <w:szCs w:val="24"/>
        </w:rPr>
        <w:t>polgármester</w:t>
      </w:r>
    </w:p>
    <w:p w14:paraId="14081ECB" w14:textId="53AC642F" w:rsidR="00C64228" w:rsidRDefault="00C64228" w:rsidP="007E405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69219D4" w14:textId="77777777" w:rsidR="0069425F" w:rsidRDefault="0069425F" w:rsidP="00C64228">
      <w:pPr>
        <w:jc w:val="both"/>
      </w:pPr>
    </w:p>
    <w:sectPr w:rsidR="0069425F">
      <w:footerReference w:type="default" r:id="rId7"/>
      <w:pgSz w:w="11906" w:h="16838"/>
      <w:pgMar w:top="899" w:right="1417" w:bottom="1079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CF06E3" w14:textId="77777777" w:rsidR="00FD0D52" w:rsidRDefault="00FD0D52">
      <w:r>
        <w:separator/>
      </w:r>
    </w:p>
  </w:endnote>
  <w:endnote w:type="continuationSeparator" w:id="0">
    <w:p w14:paraId="5531E575" w14:textId="77777777" w:rsidR="00FD0D52" w:rsidRDefault="00FD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4603F" w14:textId="2C452ED8" w:rsidR="006674DE" w:rsidRDefault="006674DE">
    <w:pPr>
      <w:pStyle w:val="llb"/>
      <w:ind w:right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661E5D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661E5D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2E0D0" w14:textId="77777777" w:rsidR="00FD0D52" w:rsidRDefault="00FD0D52">
      <w:r>
        <w:separator/>
      </w:r>
    </w:p>
  </w:footnote>
  <w:footnote w:type="continuationSeparator" w:id="0">
    <w:p w14:paraId="27B9A139" w14:textId="77777777" w:rsidR="00FD0D52" w:rsidRDefault="00FD0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cs="Symbol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01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ne-IN" w:bidi="ne-I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  <w:lang w:eastAsia="ne-IN" w:bidi="ne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39145100">
    <w:abstractNumId w:val="0"/>
  </w:num>
  <w:num w:numId="2" w16cid:durableId="1116290697">
    <w:abstractNumId w:val="1"/>
  </w:num>
  <w:num w:numId="3" w16cid:durableId="395394848">
    <w:abstractNumId w:val="2"/>
  </w:num>
  <w:num w:numId="4" w16cid:durableId="361638256">
    <w:abstractNumId w:val="3"/>
  </w:num>
  <w:num w:numId="5" w16cid:durableId="2687094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644"/>
    <w:rsid w:val="0002609B"/>
    <w:rsid w:val="00042BE4"/>
    <w:rsid w:val="00044C86"/>
    <w:rsid w:val="0005336B"/>
    <w:rsid w:val="000931BF"/>
    <w:rsid w:val="000B6A42"/>
    <w:rsid w:val="000E0FD6"/>
    <w:rsid w:val="000E21CB"/>
    <w:rsid w:val="000E3834"/>
    <w:rsid w:val="000F587B"/>
    <w:rsid w:val="000F7303"/>
    <w:rsid w:val="00156EB1"/>
    <w:rsid w:val="00180155"/>
    <w:rsid w:val="00193A32"/>
    <w:rsid w:val="001A13FA"/>
    <w:rsid w:val="001B3F38"/>
    <w:rsid w:val="001C5E6D"/>
    <w:rsid w:val="002023A2"/>
    <w:rsid w:val="002520D0"/>
    <w:rsid w:val="002761B7"/>
    <w:rsid w:val="002A5C6E"/>
    <w:rsid w:val="002A6910"/>
    <w:rsid w:val="002E6400"/>
    <w:rsid w:val="002F5ED8"/>
    <w:rsid w:val="003E4677"/>
    <w:rsid w:val="003F7CB2"/>
    <w:rsid w:val="0046615F"/>
    <w:rsid w:val="004C6D48"/>
    <w:rsid w:val="005049BC"/>
    <w:rsid w:val="0057247B"/>
    <w:rsid w:val="00642A79"/>
    <w:rsid w:val="00661E5D"/>
    <w:rsid w:val="0066516F"/>
    <w:rsid w:val="006674DE"/>
    <w:rsid w:val="00674DD0"/>
    <w:rsid w:val="00694074"/>
    <w:rsid w:val="0069425F"/>
    <w:rsid w:val="006B5E06"/>
    <w:rsid w:val="006E611C"/>
    <w:rsid w:val="007071F0"/>
    <w:rsid w:val="00797619"/>
    <w:rsid w:val="007E4056"/>
    <w:rsid w:val="007E41D8"/>
    <w:rsid w:val="00824644"/>
    <w:rsid w:val="008746D3"/>
    <w:rsid w:val="00894B84"/>
    <w:rsid w:val="008A3C8D"/>
    <w:rsid w:val="008C6FA7"/>
    <w:rsid w:val="008F2CDD"/>
    <w:rsid w:val="009362D1"/>
    <w:rsid w:val="009602AA"/>
    <w:rsid w:val="00963813"/>
    <w:rsid w:val="009D0FC4"/>
    <w:rsid w:val="00A3230D"/>
    <w:rsid w:val="00A516D3"/>
    <w:rsid w:val="00A654B3"/>
    <w:rsid w:val="00A65C95"/>
    <w:rsid w:val="00AD07A0"/>
    <w:rsid w:val="00B04336"/>
    <w:rsid w:val="00B4007A"/>
    <w:rsid w:val="00B4799B"/>
    <w:rsid w:val="00B73DDC"/>
    <w:rsid w:val="00B75A26"/>
    <w:rsid w:val="00B842B4"/>
    <w:rsid w:val="00C40FA7"/>
    <w:rsid w:val="00C51940"/>
    <w:rsid w:val="00C63D05"/>
    <w:rsid w:val="00C64228"/>
    <w:rsid w:val="00C73217"/>
    <w:rsid w:val="00C75256"/>
    <w:rsid w:val="00C92DEA"/>
    <w:rsid w:val="00CB2506"/>
    <w:rsid w:val="00CC01F3"/>
    <w:rsid w:val="00CC307E"/>
    <w:rsid w:val="00CC7468"/>
    <w:rsid w:val="00D077E7"/>
    <w:rsid w:val="00D15F7C"/>
    <w:rsid w:val="00D52AB4"/>
    <w:rsid w:val="00D86FDA"/>
    <w:rsid w:val="00DB1DFC"/>
    <w:rsid w:val="00DE4614"/>
    <w:rsid w:val="00DF2B64"/>
    <w:rsid w:val="00DF5534"/>
    <w:rsid w:val="00E11CD5"/>
    <w:rsid w:val="00E360B0"/>
    <w:rsid w:val="00E835D6"/>
    <w:rsid w:val="00EC637E"/>
    <w:rsid w:val="00ED2215"/>
    <w:rsid w:val="00EF1833"/>
    <w:rsid w:val="00F67434"/>
    <w:rsid w:val="00F813B2"/>
    <w:rsid w:val="00FD0D52"/>
    <w:rsid w:val="00FE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1A66E4"/>
  <w15:chartTrackingRefBased/>
  <w15:docId w15:val="{81E2E7E8-545E-4673-B95C-3E012B4D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  <w:szCs w:val="24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4"/>
      <w:szCs w:val="24"/>
      <w:lang w:eastAsia="ne-IN" w:bidi="ne-IN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 w:hint="default"/>
      <w:sz w:val="24"/>
      <w:szCs w:val="24"/>
      <w:lang w:eastAsia="ne-IN" w:bidi="ne-IN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character" w:styleId="Oldalszm">
    <w:name w:val="page number"/>
    <w:basedOn w:val="Bekezdsalapbettpusa1"/>
  </w:style>
  <w:style w:type="character" w:customStyle="1" w:styleId="lfejChar">
    <w:name w:val="Élőfej Char"/>
    <w:rPr>
      <w:sz w:val="24"/>
      <w:szCs w:val="24"/>
    </w:rPr>
  </w:style>
  <w:style w:type="character" w:customStyle="1" w:styleId="Szmozsjelek">
    <w:name w:val="Számozásjelek"/>
  </w:style>
  <w:style w:type="character" w:customStyle="1" w:styleId="Felsorolsjel">
    <w:name w:val="Felsorolásjel"/>
    <w:rPr>
      <w:rFonts w:ascii="OpenSymbol" w:eastAsia="OpenSymbol" w:hAnsi="OpenSymbol" w:cs="OpenSymbol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E36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E360B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360B0"/>
  </w:style>
  <w:style w:type="character" w:customStyle="1" w:styleId="JegyzetszvegChar">
    <w:name w:val="Jegyzetszöveg Char"/>
    <w:link w:val="Jegyzetszveg"/>
    <w:uiPriority w:val="99"/>
    <w:semiHidden/>
    <w:rsid w:val="00E360B0"/>
    <w:rPr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360B0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E360B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7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585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Kezelő</dc:creator>
  <cp:keywords/>
  <cp:lastModifiedBy>PC</cp:lastModifiedBy>
  <cp:revision>4</cp:revision>
  <cp:lastPrinted>2024-04-24T07:03:00Z</cp:lastPrinted>
  <dcterms:created xsi:type="dcterms:W3CDTF">2024-05-24T11:30:00Z</dcterms:created>
  <dcterms:modified xsi:type="dcterms:W3CDTF">2024-05-24T11:48:00Z</dcterms:modified>
</cp:coreProperties>
</file>