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C8A419F" w14:textId="77777777" w:rsidR="00A654B3" w:rsidRDefault="00A654B3" w:rsidP="0002609B">
      <w:pPr>
        <w:jc w:val="right"/>
        <w:rPr>
          <w:sz w:val="24"/>
          <w:szCs w:val="24"/>
        </w:rPr>
      </w:pPr>
    </w:p>
    <w:p w14:paraId="2F0416AD" w14:textId="77777777" w:rsidR="0002609B" w:rsidRPr="0002609B" w:rsidRDefault="0002609B" w:rsidP="0002609B">
      <w:pPr>
        <w:jc w:val="right"/>
        <w:rPr>
          <w:sz w:val="24"/>
          <w:szCs w:val="24"/>
          <w:u w:val="single"/>
        </w:rPr>
      </w:pPr>
      <w:r w:rsidRPr="0002609B">
        <w:rPr>
          <w:sz w:val="24"/>
          <w:szCs w:val="24"/>
        </w:rPr>
        <w:t xml:space="preserve">A határozati javaslat elfogadásához </w:t>
      </w:r>
    </w:p>
    <w:p w14:paraId="4AE6C13D" w14:textId="77777777" w:rsidR="0002609B" w:rsidRPr="0002609B" w:rsidRDefault="0002609B" w:rsidP="0002609B">
      <w:pPr>
        <w:jc w:val="right"/>
        <w:rPr>
          <w:b/>
          <w:sz w:val="24"/>
          <w:szCs w:val="24"/>
          <w:u w:val="single"/>
        </w:rPr>
      </w:pPr>
      <w:r>
        <w:rPr>
          <w:sz w:val="24"/>
          <w:szCs w:val="24"/>
          <w:u w:val="single"/>
        </w:rPr>
        <w:t>minősített</w:t>
      </w:r>
      <w:r w:rsidRPr="0002609B">
        <w:rPr>
          <w:sz w:val="24"/>
          <w:szCs w:val="24"/>
        </w:rPr>
        <w:t xml:space="preserve"> többség szükséges!</w:t>
      </w:r>
    </w:p>
    <w:p w14:paraId="11902B90" w14:textId="77777777" w:rsidR="0002609B" w:rsidRDefault="0002609B" w:rsidP="0002609B">
      <w:pPr>
        <w:overflowPunct w:val="0"/>
        <w:autoSpaceDE w:val="0"/>
        <w:jc w:val="center"/>
        <w:textAlignment w:val="baseline"/>
        <w:rPr>
          <w:b/>
          <w:caps/>
          <w:sz w:val="24"/>
          <w:szCs w:val="24"/>
        </w:rPr>
      </w:pPr>
    </w:p>
    <w:p w14:paraId="5BB229B6" w14:textId="797C5B43" w:rsidR="00A654B3" w:rsidRPr="0002609B" w:rsidRDefault="00A654B3" w:rsidP="00676F34">
      <w:pPr>
        <w:overflowPunct w:val="0"/>
        <w:autoSpaceDE w:val="0"/>
        <w:textAlignment w:val="baseline"/>
        <w:rPr>
          <w:b/>
          <w:caps/>
          <w:sz w:val="24"/>
          <w:szCs w:val="24"/>
        </w:rPr>
      </w:pPr>
    </w:p>
    <w:p w14:paraId="1E890796" w14:textId="05B33E33" w:rsidR="00676F34" w:rsidRDefault="00676F34" w:rsidP="00676F34">
      <w:pPr>
        <w:overflowPunct w:val="0"/>
        <w:autoSpaceDE w:val="0"/>
        <w:jc w:val="center"/>
        <w:textAlignment w:val="baseline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1. Előterjesztés</w:t>
      </w:r>
    </w:p>
    <w:p w14:paraId="09F4CFD3" w14:textId="77777777" w:rsidR="00676F34" w:rsidRDefault="00676F34" w:rsidP="00676F34">
      <w:pPr>
        <w:overflowPunct w:val="0"/>
        <w:autoSpaceDE w:val="0"/>
        <w:jc w:val="center"/>
        <w:textAlignment w:val="baseline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 xml:space="preserve">hARC KÖZSÉG ÖNKORMÁNYZATA </w:t>
      </w:r>
      <w:r>
        <w:rPr>
          <w:b/>
          <w:bCs/>
          <w:sz w:val="24"/>
          <w:szCs w:val="24"/>
        </w:rPr>
        <w:t>Képviselő-testületének</w:t>
      </w:r>
    </w:p>
    <w:p w14:paraId="0FD58C53" w14:textId="77777777" w:rsidR="00676F34" w:rsidRDefault="00676F34" w:rsidP="00676F34">
      <w:pPr>
        <w:overflowPunct w:val="0"/>
        <w:autoSpaceDE w:val="0"/>
        <w:jc w:val="center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</w:rPr>
        <w:t>2024. május 28. napján 17</w:t>
      </w:r>
      <w:r>
        <w:rPr>
          <w:b/>
          <w:sz w:val="24"/>
          <w:szCs w:val="24"/>
          <w:vertAlign w:val="superscript"/>
        </w:rPr>
        <w:t xml:space="preserve">00 </w:t>
      </w:r>
      <w:r>
        <w:rPr>
          <w:b/>
          <w:sz w:val="24"/>
          <w:szCs w:val="24"/>
        </w:rPr>
        <w:t>órakor tartandó</w:t>
      </w:r>
      <w:r>
        <w:rPr>
          <w:b/>
          <w:sz w:val="24"/>
          <w:szCs w:val="24"/>
          <w:vertAlign w:val="superscript"/>
        </w:rPr>
        <w:t xml:space="preserve"> </w:t>
      </w:r>
      <w:r>
        <w:rPr>
          <w:b/>
          <w:sz w:val="24"/>
          <w:szCs w:val="24"/>
        </w:rPr>
        <w:t>rendes ülésére</w:t>
      </w:r>
    </w:p>
    <w:p w14:paraId="0E750840" w14:textId="77777777" w:rsidR="00676F34" w:rsidRDefault="00676F34" w:rsidP="00676F34">
      <w:pPr>
        <w:tabs>
          <w:tab w:val="right" w:pos="9000"/>
        </w:tabs>
        <w:overflowPunct w:val="0"/>
        <w:autoSpaceDE w:val="0"/>
        <w:jc w:val="both"/>
        <w:textAlignment w:val="baseline"/>
        <w:rPr>
          <w:b/>
          <w:sz w:val="24"/>
          <w:szCs w:val="24"/>
        </w:rPr>
      </w:pPr>
    </w:p>
    <w:p w14:paraId="3ACA264A" w14:textId="4C8BEF1C" w:rsidR="00676F34" w:rsidRDefault="00676F34" w:rsidP="00676F34">
      <w:pPr>
        <w:tabs>
          <w:tab w:val="right" w:pos="9000"/>
        </w:tabs>
        <w:overflowPunct w:val="0"/>
        <w:autoSpaceDE w:val="0"/>
        <w:jc w:val="both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Tárgy</w:t>
      </w:r>
      <w:r>
        <w:rPr>
          <w:b/>
          <w:sz w:val="24"/>
          <w:szCs w:val="24"/>
        </w:rPr>
        <w:t>: Döntés a Közös Hivatal 2023. évi költségvetésének módosításáról</w:t>
      </w:r>
    </w:p>
    <w:p w14:paraId="3F270910" w14:textId="70B9A6A6" w:rsidR="00676F34" w:rsidRDefault="00676F34" w:rsidP="00676F34">
      <w:pPr>
        <w:tabs>
          <w:tab w:val="right" w:pos="9000"/>
        </w:tabs>
        <w:overflowPunct w:val="0"/>
        <w:autoSpaceDE w:val="0"/>
        <w:jc w:val="both"/>
        <w:textAlignment w:val="baseline"/>
        <w:rPr>
          <w:bCs/>
          <w:sz w:val="24"/>
          <w:szCs w:val="24"/>
        </w:rPr>
      </w:pPr>
      <w:r>
        <w:rPr>
          <w:b/>
          <w:sz w:val="24"/>
          <w:szCs w:val="24"/>
          <w:u w:val="single"/>
        </w:rPr>
        <w:t>Előterjesztő</w:t>
      </w:r>
      <w:r>
        <w:rPr>
          <w:b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Tóth Gábor</w:t>
      </w:r>
      <w:r>
        <w:rPr>
          <w:bCs/>
          <w:sz w:val="24"/>
          <w:szCs w:val="24"/>
        </w:rPr>
        <w:t xml:space="preserve"> polgármester</w:t>
      </w:r>
    </w:p>
    <w:p w14:paraId="51C7C72A" w14:textId="6B33208B" w:rsidR="00676F34" w:rsidRDefault="00676F34" w:rsidP="00676F34">
      <w:pPr>
        <w:tabs>
          <w:tab w:val="right" w:pos="9000"/>
        </w:tabs>
        <w:overflowPunct w:val="0"/>
        <w:autoSpaceDE w:val="0"/>
        <w:jc w:val="both"/>
        <w:textAlignment w:val="baseline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                </w:t>
      </w:r>
    </w:p>
    <w:p w14:paraId="78308A9E" w14:textId="77777777" w:rsidR="00676F34" w:rsidRDefault="00676F34" w:rsidP="00676F34">
      <w:pPr>
        <w:tabs>
          <w:tab w:val="right" w:pos="9000"/>
        </w:tabs>
        <w:overflowPunct w:val="0"/>
        <w:autoSpaceDE w:val="0"/>
        <w:textAlignment w:val="baseline"/>
        <w:rPr>
          <w:sz w:val="24"/>
          <w:szCs w:val="24"/>
        </w:rPr>
      </w:pPr>
      <w:proofErr w:type="gramStart"/>
      <w:r>
        <w:rPr>
          <w:b/>
          <w:sz w:val="24"/>
          <w:szCs w:val="24"/>
          <w:u w:val="single"/>
        </w:rPr>
        <w:t>Készítette:</w:t>
      </w:r>
      <w:r>
        <w:rPr>
          <w:b/>
          <w:sz w:val="24"/>
          <w:szCs w:val="24"/>
        </w:rPr>
        <w:t xml:space="preserve">   </w:t>
      </w:r>
      <w:proofErr w:type="gramEnd"/>
      <w:r>
        <w:rPr>
          <w:b/>
          <w:sz w:val="24"/>
          <w:szCs w:val="24"/>
        </w:rPr>
        <w:t xml:space="preserve"> dr.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Herczig Hajnalka</w:t>
      </w:r>
      <w:r>
        <w:rPr>
          <w:sz w:val="24"/>
          <w:szCs w:val="24"/>
        </w:rPr>
        <w:t xml:space="preserve"> jegyző</w:t>
      </w:r>
    </w:p>
    <w:p w14:paraId="7942D2F8" w14:textId="77777777" w:rsidR="00676F34" w:rsidRDefault="00676F34" w:rsidP="00676F34">
      <w:pPr>
        <w:tabs>
          <w:tab w:val="right" w:pos="9000"/>
        </w:tabs>
        <w:overflowPunct w:val="0"/>
        <w:autoSpaceDE w:val="0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                      </w:t>
      </w:r>
      <w:proofErr w:type="spellStart"/>
      <w:r>
        <w:rPr>
          <w:b/>
          <w:sz w:val="24"/>
          <w:szCs w:val="24"/>
        </w:rPr>
        <w:t>Ringwaldné</w:t>
      </w:r>
      <w:proofErr w:type="spellEnd"/>
      <w:r>
        <w:rPr>
          <w:b/>
          <w:sz w:val="24"/>
          <w:szCs w:val="24"/>
        </w:rPr>
        <w:t xml:space="preserve"> Kőszegi Andrea</w:t>
      </w:r>
      <w:r>
        <w:rPr>
          <w:sz w:val="24"/>
          <w:szCs w:val="24"/>
        </w:rPr>
        <w:t xml:space="preserve"> pénzügyi ügyintéző</w:t>
      </w:r>
      <w:r>
        <w:rPr>
          <w:sz w:val="24"/>
          <w:szCs w:val="24"/>
        </w:rPr>
        <w:tab/>
      </w:r>
    </w:p>
    <w:p w14:paraId="13A472CD" w14:textId="77777777" w:rsidR="00676F34" w:rsidRDefault="00676F34" w:rsidP="00676F34">
      <w:pPr>
        <w:tabs>
          <w:tab w:val="right" w:pos="9000"/>
        </w:tabs>
        <w:overflowPunct w:val="0"/>
        <w:autoSpaceDE w:val="0"/>
        <w:textAlignment w:val="baseline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Törvényességi ellenőrzést végezte</w:t>
      </w:r>
      <w:r>
        <w:rPr>
          <w:b/>
          <w:sz w:val="24"/>
          <w:szCs w:val="24"/>
        </w:rPr>
        <w:t>: dr.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Herczig Hajnalka</w:t>
      </w:r>
      <w:r>
        <w:rPr>
          <w:sz w:val="24"/>
          <w:szCs w:val="24"/>
        </w:rPr>
        <w:t xml:space="preserve"> jegyző</w:t>
      </w:r>
    </w:p>
    <w:p w14:paraId="1C9A7DD0" w14:textId="79620F40" w:rsidR="006674DE" w:rsidRPr="00DB1DFC" w:rsidRDefault="006674DE">
      <w:pPr>
        <w:jc w:val="both"/>
        <w:rPr>
          <w:b/>
          <w:sz w:val="24"/>
          <w:szCs w:val="24"/>
        </w:rPr>
      </w:pPr>
    </w:p>
    <w:p w14:paraId="6DD96243" w14:textId="77777777" w:rsidR="006674DE" w:rsidRPr="00DB1DFC" w:rsidRDefault="006674DE">
      <w:pPr>
        <w:jc w:val="both"/>
        <w:rPr>
          <w:b/>
          <w:sz w:val="24"/>
          <w:szCs w:val="24"/>
        </w:rPr>
      </w:pPr>
    </w:p>
    <w:p w14:paraId="41383F59" w14:textId="3F4B75EC" w:rsidR="00DB1DFC" w:rsidRPr="00676F34" w:rsidRDefault="00EC637E" w:rsidP="00676F34">
      <w:pPr>
        <w:spacing w:line="360" w:lineRule="auto"/>
        <w:jc w:val="both"/>
        <w:rPr>
          <w:sz w:val="24"/>
          <w:szCs w:val="24"/>
        </w:rPr>
      </w:pPr>
      <w:r w:rsidRPr="00DB1DFC">
        <w:rPr>
          <w:b/>
          <w:sz w:val="24"/>
          <w:szCs w:val="24"/>
        </w:rPr>
        <w:t>Tisztelt Képviselő-testület!</w:t>
      </w:r>
    </w:p>
    <w:p w14:paraId="2A98F9C7" w14:textId="6DC532BC" w:rsidR="00DB1DFC" w:rsidRPr="00DB1DFC" w:rsidRDefault="00DB1DFC" w:rsidP="00DB1DFC">
      <w:pPr>
        <w:shd w:val="clear" w:color="auto" w:fill="FFFFFF"/>
        <w:suppressAutoHyphens w:val="0"/>
        <w:jc w:val="both"/>
        <w:outlineLvl w:val="0"/>
        <w:rPr>
          <w:iCs/>
          <w:spacing w:val="-5"/>
          <w:kern w:val="36"/>
          <w:sz w:val="24"/>
          <w:szCs w:val="24"/>
          <w:lang w:eastAsia="hu-HU"/>
        </w:rPr>
      </w:pPr>
      <w:r w:rsidRPr="00DB1DFC">
        <w:rPr>
          <w:sz w:val="24"/>
          <w:szCs w:val="24"/>
          <w:shd w:val="clear" w:color="auto" w:fill="FFFFFF"/>
        </w:rPr>
        <w:t xml:space="preserve">Az </w:t>
      </w:r>
      <w:r w:rsidRPr="00DB1DFC">
        <w:rPr>
          <w:bCs/>
          <w:iCs/>
          <w:spacing w:val="-5"/>
          <w:kern w:val="36"/>
          <w:sz w:val="24"/>
          <w:szCs w:val="24"/>
          <w:lang w:eastAsia="hu-HU"/>
        </w:rPr>
        <w:t xml:space="preserve">államháztartásról szóló törvény végrehajtásáról </w:t>
      </w:r>
      <w:r w:rsidRPr="00DB1DFC">
        <w:rPr>
          <w:iCs/>
          <w:spacing w:val="-5"/>
          <w:kern w:val="36"/>
          <w:sz w:val="24"/>
          <w:szCs w:val="24"/>
          <w:lang w:eastAsia="hu-HU"/>
        </w:rPr>
        <w:t xml:space="preserve">szóló 368/2011. (XII.31.) Korm. rendelet 155.§ (2) bekezdése értelmében </w:t>
      </w:r>
      <w:r w:rsidRPr="00DB1DFC">
        <w:rPr>
          <w:sz w:val="24"/>
          <w:szCs w:val="24"/>
          <w:shd w:val="clear" w:color="auto" w:fill="FFFFFF"/>
        </w:rPr>
        <w:t>az államháztartás önkormányzati alrendszerébe tartozó költségvetési szerv költségvetési maradványát az irányító szerv a zárszámadási rendeletével, határozatával egy időben állapítja meg, és - szükség esetén - módosítja költségvetési rendeletét, határozatát.</w:t>
      </w:r>
    </w:p>
    <w:p w14:paraId="49B30D20" w14:textId="77777777" w:rsidR="00DB1DFC" w:rsidRPr="00DB1DFC" w:rsidRDefault="00DB1DFC" w:rsidP="00DB1DFC">
      <w:pPr>
        <w:shd w:val="clear" w:color="auto" w:fill="FFFFFF"/>
        <w:suppressAutoHyphens w:val="0"/>
        <w:jc w:val="both"/>
        <w:outlineLvl w:val="0"/>
        <w:rPr>
          <w:iCs/>
          <w:spacing w:val="-5"/>
          <w:kern w:val="36"/>
          <w:sz w:val="24"/>
          <w:szCs w:val="24"/>
          <w:lang w:eastAsia="hu-HU"/>
        </w:rPr>
      </w:pPr>
    </w:p>
    <w:p w14:paraId="750B698D" w14:textId="181DFC87" w:rsidR="00DB1DFC" w:rsidRPr="00DB1DFC" w:rsidRDefault="00DB1DFC" w:rsidP="00DB1DFC">
      <w:pPr>
        <w:shd w:val="clear" w:color="auto" w:fill="FFFFFF"/>
        <w:suppressAutoHyphens w:val="0"/>
        <w:jc w:val="both"/>
        <w:outlineLvl w:val="0"/>
        <w:rPr>
          <w:iCs/>
          <w:spacing w:val="-5"/>
          <w:kern w:val="36"/>
          <w:sz w:val="24"/>
          <w:szCs w:val="24"/>
          <w:lang w:eastAsia="hu-HU"/>
        </w:rPr>
      </w:pPr>
      <w:r w:rsidRPr="00DB1DFC">
        <w:rPr>
          <w:sz w:val="24"/>
          <w:szCs w:val="24"/>
        </w:rPr>
        <w:t xml:space="preserve">A 2023. év teljesítésadatainak ismeretében szükségessé vált a </w:t>
      </w:r>
      <w:proofErr w:type="spellStart"/>
      <w:r w:rsidRPr="00DB1DFC">
        <w:rPr>
          <w:sz w:val="24"/>
          <w:szCs w:val="24"/>
        </w:rPr>
        <w:t>Kölesdi</w:t>
      </w:r>
      <w:proofErr w:type="spellEnd"/>
      <w:r w:rsidRPr="00DB1DFC">
        <w:rPr>
          <w:sz w:val="24"/>
          <w:szCs w:val="24"/>
        </w:rPr>
        <w:t xml:space="preserve"> Közös Önkormányzati Hivatal költségvetési határozatának alábbiak szerinti módosítása.</w:t>
      </w:r>
    </w:p>
    <w:p w14:paraId="70C86910" w14:textId="77777777" w:rsidR="00DB1DFC" w:rsidRPr="00DB1DFC" w:rsidRDefault="00DB1DFC" w:rsidP="00DB1DFC">
      <w:pPr>
        <w:jc w:val="both"/>
        <w:rPr>
          <w:sz w:val="24"/>
          <w:szCs w:val="24"/>
        </w:rPr>
      </w:pPr>
    </w:p>
    <w:p w14:paraId="35584475" w14:textId="516D7FB0" w:rsidR="00EC637E" w:rsidRPr="00DB1DFC" w:rsidRDefault="00EC637E" w:rsidP="00DB1DFC">
      <w:pPr>
        <w:jc w:val="both"/>
        <w:rPr>
          <w:b/>
          <w:sz w:val="24"/>
          <w:szCs w:val="24"/>
        </w:rPr>
      </w:pPr>
      <w:r w:rsidRPr="00DB1DFC">
        <w:rPr>
          <w:sz w:val="24"/>
          <w:szCs w:val="24"/>
        </w:rPr>
        <w:t xml:space="preserve">A </w:t>
      </w:r>
      <w:proofErr w:type="spellStart"/>
      <w:r w:rsidRPr="00DB1DFC">
        <w:rPr>
          <w:sz w:val="24"/>
          <w:szCs w:val="24"/>
        </w:rPr>
        <w:t>Kölesdi</w:t>
      </w:r>
      <w:proofErr w:type="spellEnd"/>
      <w:r w:rsidRPr="00DB1DFC">
        <w:rPr>
          <w:sz w:val="24"/>
          <w:szCs w:val="24"/>
        </w:rPr>
        <w:t xml:space="preserve"> Közös Önkormányzati Hivatal költségvetésének eredeti előirányzata</w:t>
      </w:r>
      <w:r w:rsidR="00963813" w:rsidRPr="00DB1DFC">
        <w:rPr>
          <w:sz w:val="24"/>
          <w:szCs w:val="24"/>
        </w:rPr>
        <w:t>:</w:t>
      </w:r>
      <w:r w:rsidRPr="00DB1DFC">
        <w:rPr>
          <w:sz w:val="24"/>
          <w:szCs w:val="24"/>
        </w:rPr>
        <w:t xml:space="preserve"> </w:t>
      </w:r>
      <w:proofErr w:type="gramStart"/>
      <w:r w:rsidR="0046615F" w:rsidRPr="00DB1DFC">
        <w:rPr>
          <w:b/>
          <w:bCs/>
          <w:sz w:val="24"/>
          <w:szCs w:val="24"/>
        </w:rPr>
        <w:t>72.399.690</w:t>
      </w:r>
      <w:r w:rsidRPr="00DB1DFC">
        <w:rPr>
          <w:b/>
          <w:sz w:val="24"/>
          <w:szCs w:val="24"/>
        </w:rPr>
        <w:t>,-</w:t>
      </w:r>
      <w:proofErr w:type="gramEnd"/>
      <w:r w:rsidRPr="00DB1DFC">
        <w:rPr>
          <w:b/>
          <w:sz w:val="24"/>
          <w:szCs w:val="24"/>
        </w:rPr>
        <w:t xml:space="preserve"> Ft.</w:t>
      </w:r>
    </w:p>
    <w:p w14:paraId="1174E6E7" w14:textId="77777777" w:rsidR="00DB1DFC" w:rsidRDefault="00DB1DFC" w:rsidP="00DB1DFC">
      <w:pPr>
        <w:jc w:val="both"/>
        <w:rPr>
          <w:sz w:val="24"/>
          <w:szCs w:val="24"/>
        </w:rPr>
      </w:pPr>
    </w:p>
    <w:p w14:paraId="16471AC4" w14:textId="4CCAF13A" w:rsidR="00EC637E" w:rsidRPr="00DB1DFC" w:rsidRDefault="00EC637E" w:rsidP="00DB1DFC">
      <w:pPr>
        <w:jc w:val="both"/>
        <w:rPr>
          <w:i/>
          <w:sz w:val="24"/>
          <w:szCs w:val="24"/>
        </w:rPr>
      </w:pPr>
      <w:r w:rsidRPr="00DB1DFC">
        <w:rPr>
          <w:sz w:val="24"/>
          <w:szCs w:val="24"/>
        </w:rPr>
        <w:t xml:space="preserve">A </w:t>
      </w:r>
      <w:proofErr w:type="spellStart"/>
      <w:r w:rsidRPr="00DB1DFC">
        <w:rPr>
          <w:sz w:val="24"/>
          <w:szCs w:val="24"/>
        </w:rPr>
        <w:t>Kölesdi</w:t>
      </w:r>
      <w:proofErr w:type="spellEnd"/>
      <w:r w:rsidRPr="00DB1DFC">
        <w:rPr>
          <w:sz w:val="24"/>
          <w:szCs w:val="24"/>
        </w:rPr>
        <w:t xml:space="preserve"> Közös Önkormányzati Hivatal 20</w:t>
      </w:r>
      <w:r w:rsidR="003F7CB2" w:rsidRPr="00DB1DFC">
        <w:rPr>
          <w:sz w:val="24"/>
          <w:szCs w:val="24"/>
        </w:rPr>
        <w:t>2</w:t>
      </w:r>
      <w:r w:rsidR="0046615F" w:rsidRPr="00DB1DFC">
        <w:rPr>
          <w:sz w:val="24"/>
          <w:szCs w:val="24"/>
        </w:rPr>
        <w:t>3</w:t>
      </w:r>
      <w:r w:rsidRPr="00DB1DFC">
        <w:rPr>
          <w:sz w:val="24"/>
          <w:szCs w:val="24"/>
        </w:rPr>
        <w:t>. évi költségvetésének végrehajtásáról szóló döntéshez kapcsolódóan szükség van a költségvetés módosítására az alábbi változás miatt:</w:t>
      </w:r>
    </w:p>
    <w:p w14:paraId="40DA9803" w14:textId="6EC9F702" w:rsidR="00EC637E" w:rsidRPr="00DB1DFC" w:rsidRDefault="003F7CB2" w:rsidP="00DB1DFC">
      <w:pPr>
        <w:numPr>
          <w:ilvl w:val="0"/>
          <w:numId w:val="1"/>
        </w:numPr>
        <w:tabs>
          <w:tab w:val="clear" w:pos="420"/>
          <w:tab w:val="num" w:pos="1080"/>
        </w:tabs>
        <w:ind w:left="1080"/>
        <w:jc w:val="both"/>
        <w:rPr>
          <w:i/>
          <w:sz w:val="24"/>
          <w:szCs w:val="24"/>
        </w:rPr>
      </w:pPr>
      <w:r w:rsidRPr="00DB1DFC">
        <w:rPr>
          <w:sz w:val="24"/>
          <w:szCs w:val="24"/>
        </w:rPr>
        <w:t>előző évi költségvetési maradvány igénybevétele 1.</w:t>
      </w:r>
      <w:r w:rsidR="0046615F" w:rsidRPr="00DB1DFC">
        <w:rPr>
          <w:sz w:val="24"/>
          <w:szCs w:val="24"/>
        </w:rPr>
        <w:t>096.793</w:t>
      </w:r>
      <w:r w:rsidRPr="00DB1DFC">
        <w:rPr>
          <w:sz w:val="24"/>
          <w:szCs w:val="24"/>
        </w:rPr>
        <w:t xml:space="preserve">,-Ft összegben, mely az előző évi elszámolás alapján a közös hivatal bevételét </w:t>
      </w:r>
      <w:r w:rsidR="0046615F" w:rsidRPr="00DB1DFC">
        <w:rPr>
          <w:sz w:val="24"/>
          <w:szCs w:val="24"/>
        </w:rPr>
        <w:t>756.009</w:t>
      </w:r>
      <w:r w:rsidRPr="00DB1DFC">
        <w:rPr>
          <w:sz w:val="24"/>
          <w:szCs w:val="24"/>
        </w:rPr>
        <w:t xml:space="preserve">,-Ft-al, Kölesd tagtelepülés bevételét </w:t>
      </w:r>
      <w:r w:rsidR="0046615F" w:rsidRPr="00DB1DFC">
        <w:rPr>
          <w:sz w:val="24"/>
          <w:szCs w:val="24"/>
        </w:rPr>
        <w:t>74.778</w:t>
      </w:r>
      <w:r w:rsidRPr="00DB1DFC">
        <w:rPr>
          <w:sz w:val="24"/>
          <w:szCs w:val="24"/>
        </w:rPr>
        <w:t xml:space="preserve">,-Ft-al, </w:t>
      </w:r>
      <w:r w:rsidR="0046615F" w:rsidRPr="00DB1DFC">
        <w:rPr>
          <w:sz w:val="24"/>
          <w:szCs w:val="24"/>
        </w:rPr>
        <w:t>a Népszámlálás (2022.</w:t>
      </w:r>
      <w:r w:rsidR="008C6FA7" w:rsidRPr="00DB1DFC">
        <w:rPr>
          <w:sz w:val="24"/>
          <w:szCs w:val="24"/>
        </w:rPr>
        <w:t xml:space="preserve"> </w:t>
      </w:r>
      <w:r w:rsidR="0046615F" w:rsidRPr="00DB1DFC">
        <w:rPr>
          <w:sz w:val="24"/>
          <w:szCs w:val="24"/>
        </w:rPr>
        <w:t xml:space="preserve">évben bonyolított) bevételét </w:t>
      </w:r>
      <w:proofErr w:type="gramStart"/>
      <w:r w:rsidR="0046615F" w:rsidRPr="00DB1DFC">
        <w:rPr>
          <w:sz w:val="24"/>
          <w:szCs w:val="24"/>
        </w:rPr>
        <w:t>266.006,-</w:t>
      </w:r>
      <w:proofErr w:type="gramEnd"/>
      <w:r w:rsidR="0046615F" w:rsidRPr="00DB1DFC">
        <w:rPr>
          <w:sz w:val="24"/>
          <w:szCs w:val="24"/>
        </w:rPr>
        <w:t xml:space="preserve"> Ft-</w:t>
      </w:r>
      <w:proofErr w:type="spellStart"/>
      <w:r w:rsidR="0046615F" w:rsidRPr="00DB1DFC">
        <w:rPr>
          <w:sz w:val="24"/>
          <w:szCs w:val="24"/>
        </w:rPr>
        <w:t>al</w:t>
      </w:r>
      <w:proofErr w:type="spellEnd"/>
      <w:r w:rsidR="0046615F" w:rsidRPr="00DB1DFC">
        <w:rPr>
          <w:sz w:val="24"/>
          <w:szCs w:val="24"/>
        </w:rPr>
        <w:t xml:space="preserve"> növelte.</w:t>
      </w:r>
    </w:p>
    <w:p w14:paraId="1D067785" w14:textId="77777777" w:rsidR="00AD07A0" w:rsidRPr="00DB1DFC" w:rsidRDefault="00AD07A0" w:rsidP="00DB1DFC">
      <w:pPr>
        <w:ind w:left="1080"/>
        <w:jc w:val="both"/>
        <w:rPr>
          <w:i/>
          <w:sz w:val="24"/>
          <w:szCs w:val="24"/>
        </w:rPr>
      </w:pPr>
    </w:p>
    <w:p w14:paraId="1C23E749" w14:textId="77777777" w:rsidR="00EC637E" w:rsidRPr="00DB1DFC" w:rsidRDefault="00EC637E" w:rsidP="00DB1DFC">
      <w:pPr>
        <w:jc w:val="both"/>
        <w:rPr>
          <w:sz w:val="24"/>
          <w:szCs w:val="24"/>
        </w:rPr>
      </w:pPr>
      <w:r w:rsidRPr="00DB1DFC">
        <w:rPr>
          <w:sz w:val="24"/>
          <w:szCs w:val="24"/>
        </w:rPr>
        <w:t xml:space="preserve">A módosítás következtében a közös hivatal költségvetésének módosított </w:t>
      </w:r>
      <w:r w:rsidR="00AD07A0" w:rsidRPr="00DB1DFC">
        <w:rPr>
          <w:sz w:val="24"/>
          <w:szCs w:val="24"/>
        </w:rPr>
        <w:t xml:space="preserve">bevételi </w:t>
      </w:r>
      <w:r w:rsidRPr="00DB1DFC">
        <w:rPr>
          <w:sz w:val="24"/>
          <w:szCs w:val="24"/>
        </w:rPr>
        <w:t xml:space="preserve">előirányzata    </w:t>
      </w:r>
      <w:r w:rsidR="007071F0" w:rsidRPr="00DB1DFC">
        <w:rPr>
          <w:b/>
          <w:bCs/>
          <w:sz w:val="24"/>
          <w:szCs w:val="24"/>
        </w:rPr>
        <w:t>7</w:t>
      </w:r>
      <w:r w:rsidR="0046615F" w:rsidRPr="00DB1DFC">
        <w:rPr>
          <w:b/>
          <w:bCs/>
          <w:sz w:val="24"/>
          <w:szCs w:val="24"/>
        </w:rPr>
        <w:t>3.496.483</w:t>
      </w:r>
      <w:r w:rsidR="007071F0" w:rsidRPr="00DB1DFC">
        <w:rPr>
          <w:sz w:val="24"/>
          <w:szCs w:val="24"/>
        </w:rPr>
        <w:t xml:space="preserve"> </w:t>
      </w:r>
      <w:r w:rsidR="00B842B4" w:rsidRPr="00DB1DFC">
        <w:rPr>
          <w:b/>
          <w:sz w:val="24"/>
          <w:szCs w:val="24"/>
        </w:rPr>
        <w:t>forint</w:t>
      </w:r>
      <w:r w:rsidRPr="00DB1DFC">
        <w:rPr>
          <w:sz w:val="24"/>
          <w:szCs w:val="24"/>
        </w:rPr>
        <w:t>.</w:t>
      </w:r>
      <w:r w:rsidR="00AD07A0" w:rsidRPr="00DB1DFC">
        <w:rPr>
          <w:sz w:val="24"/>
          <w:szCs w:val="24"/>
        </w:rPr>
        <w:t xml:space="preserve"> </w:t>
      </w:r>
    </w:p>
    <w:p w14:paraId="68F5AFF4" w14:textId="77777777" w:rsidR="0046615F" w:rsidRPr="00DB1DFC" w:rsidRDefault="0046615F" w:rsidP="00DB1DFC">
      <w:pPr>
        <w:jc w:val="both"/>
        <w:rPr>
          <w:sz w:val="24"/>
          <w:szCs w:val="24"/>
        </w:rPr>
      </w:pPr>
    </w:p>
    <w:p w14:paraId="57889DB1" w14:textId="2B91B55A" w:rsidR="00A654B3" w:rsidRDefault="009362D1" w:rsidP="00676F34">
      <w:pPr>
        <w:jc w:val="both"/>
        <w:rPr>
          <w:sz w:val="24"/>
          <w:szCs w:val="24"/>
        </w:rPr>
      </w:pPr>
      <w:r w:rsidRPr="00DB1DFC">
        <w:rPr>
          <w:sz w:val="24"/>
          <w:szCs w:val="24"/>
        </w:rPr>
        <w:t>A fenti bevétel</w:t>
      </w:r>
      <w:r w:rsidR="00E360B0" w:rsidRPr="00DB1DFC">
        <w:rPr>
          <w:sz w:val="24"/>
          <w:szCs w:val="24"/>
        </w:rPr>
        <w:t xml:space="preserve">ek </w:t>
      </w:r>
      <w:r w:rsidRPr="00DB1DFC">
        <w:rPr>
          <w:sz w:val="24"/>
          <w:szCs w:val="24"/>
        </w:rPr>
        <w:t>az előírtaknak megfelelően a tagtelepülések</w:t>
      </w:r>
      <w:r w:rsidR="000E21CB" w:rsidRPr="00DB1DFC">
        <w:rPr>
          <w:sz w:val="24"/>
          <w:szCs w:val="24"/>
        </w:rPr>
        <w:t>,</w:t>
      </w:r>
      <w:r w:rsidRPr="00DB1DFC">
        <w:rPr>
          <w:sz w:val="24"/>
          <w:szCs w:val="24"/>
        </w:rPr>
        <w:t xml:space="preserve"> illetve a kötelező feladatok lebonyolítására </w:t>
      </w:r>
      <w:r w:rsidR="00E360B0" w:rsidRPr="00DB1DFC">
        <w:rPr>
          <w:sz w:val="24"/>
          <w:szCs w:val="24"/>
        </w:rPr>
        <w:t>kerültek a módosított előirányzatok közé az alábbiak szerint:</w:t>
      </w:r>
    </w:p>
    <w:p w14:paraId="0FE70195" w14:textId="77777777" w:rsidR="00676F34" w:rsidRDefault="00676F34" w:rsidP="00676F34">
      <w:pPr>
        <w:jc w:val="both"/>
        <w:rPr>
          <w:sz w:val="24"/>
          <w:szCs w:val="24"/>
        </w:rPr>
      </w:pPr>
    </w:p>
    <w:p w14:paraId="2F16805E" w14:textId="77777777" w:rsidR="00E360B0" w:rsidRDefault="00E360B0" w:rsidP="00EC637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Közös Hivatal: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0"/>
        <w:gridCol w:w="3020"/>
      </w:tblGrid>
      <w:tr w:rsidR="00E360B0" w:rsidRPr="00D15F7C" w14:paraId="33326D7A" w14:textId="77777777" w:rsidTr="00D15F7C">
        <w:tc>
          <w:tcPr>
            <w:tcW w:w="3070" w:type="dxa"/>
            <w:shd w:val="clear" w:color="auto" w:fill="auto"/>
          </w:tcPr>
          <w:p w14:paraId="0D4773AA" w14:textId="77777777" w:rsidR="00E360B0" w:rsidRPr="00D15F7C" w:rsidRDefault="00E360B0" w:rsidP="00D15F7C">
            <w:pPr>
              <w:spacing w:line="360" w:lineRule="auto"/>
              <w:jc w:val="both"/>
              <w:rPr>
                <w:sz w:val="24"/>
                <w:szCs w:val="24"/>
              </w:rPr>
            </w:pPr>
            <w:bookmarkStart w:id="0" w:name="_Hlk132807359"/>
            <w:r w:rsidRPr="00D15F7C">
              <w:rPr>
                <w:sz w:val="24"/>
                <w:szCs w:val="24"/>
              </w:rPr>
              <w:t>Megnevezés</w:t>
            </w:r>
          </w:p>
        </w:tc>
        <w:tc>
          <w:tcPr>
            <w:tcW w:w="3071" w:type="dxa"/>
            <w:shd w:val="clear" w:color="auto" w:fill="auto"/>
          </w:tcPr>
          <w:p w14:paraId="092CE840" w14:textId="77777777" w:rsidR="00E360B0" w:rsidRPr="00D15F7C" w:rsidRDefault="00E360B0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eredeti előirányzat</w:t>
            </w:r>
          </w:p>
        </w:tc>
        <w:tc>
          <w:tcPr>
            <w:tcW w:w="3071" w:type="dxa"/>
            <w:shd w:val="clear" w:color="auto" w:fill="auto"/>
          </w:tcPr>
          <w:p w14:paraId="1AD6882A" w14:textId="77777777" w:rsidR="00E360B0" w:rsidRPr="00D15F7C" w:rsidRDefault="00E360B0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módosított előirányzat</w:t>
            </w:r>
          </w:p>
        </w:tc>
      </w:tr>
      <w:tr w:rsidR="00E360B0" w:rsidRPr="00D15F7C" w14:paraId="5DDB8964" w14:textId="77777777" w:rsidTr="00D15F7C">
        <w:tc>
          <w:tcPr>
            <w:tcW w:w="3070" w:type="dxa"/>
            <w:shd w:val="clear" w:color="auto" w:fill="auto"/>
          </w:tcPr>
          <w:p w14:paraId="309EC055" w14:textId="77777777" w:rsidR="00E360B0" w:rsidRPr="00D15F7C" w:rsidRDefault="00E360B0" w:rsidP="00D15F7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személyi juttatások</w:t>
            </w:r>
          </w:p>
        </w:tc>
        <w:tc>
          <w:tcPr>
            <w:tcW w:w="3071" w:type="dxa"/>
            <w:shd w:val="clear" w:color="auto" w:fill="auto"/>
          </w:tcPr>
          <w:p w14:paraId="55453CA4" w14:textId="77777777" w:rsidR="00E360B0" w:rsidRPr="00D15F7C" w:rsidRDefault="0046615F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60.538</w:t>
            </w:r>
            <w:r w:rsidR="00E360B0" w:rsidRPr="00D15F7C">
              <w:rPr>
                <w:sz w:val="24"/>
                <w:szCs w:val="24"/>
              </w:rPr>
              <w:t>.000</w:t>
            </w:r>
          </w:p>
        </w:tc>
        <w:tc>
          <w:tcPr>
            <w:tcW w:w="3071" w:type="dxa"/>
            <w:shd w:val="clear" w:color="auto" w:fill="auto"/>
          </w:tcPr>
          <w:p w14:paraId="5C344F85" w14:textId="77777777" w:rsidR="00E360B0" w:rsidRPr="00D15F7C" w:rsidRDefault="00E360B0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5</w:t>
            </w:r>
            <w:r w:rsidR="0046615F">
              <w:rPr>
                <w:sz w:val="24"/>
                <w:szCs w:val="24"/>
              </w:rPr>
              <w:t>9.606.</w:t>
            </w:r>
            <w:r w:rsidRPr="00D15F7C">
              <w:rPr>
                <w:sz w:val="24"/>
                <w:szCs w:val="24"/>
              </w:rPr>
              <w:t>000</w:t>
            </w:r>
          </w:p>
        </w:tc>
      </w:tr>
      <w:tr w:rsidR="00E360B0" w:rsidRPr="00D15F7C" w14:paraId="3370CA77" w14:textId="77777777" w:rsidTr="00D15F7C">
        <w:tc>
          <w:tcPr>
            <w:tcW w:w="3070" w:type="dxa"/>
            <w:shd w:val="clear" w:color="auto" w:fill="auto"/>
          </w:tcPr>
          <w:p w14:paraId="4A32A6A2" w14:textId="77777777" w:rsidR="00E360B0" w:rsidRPr="00D15F7C" w:rsidRDefault="00E360B0" w:rsidP="00D15F7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munkaadót terhelő járulékok</w:t>
            </w:r>
          </w:p>
        </w:tc>
        <w:tc>
          <w:tcPr>
            <w:tcW w:w="3071" w:type="dxa"/>
            <w:shd w:val="clear" w:color="auto" w:fill="auto"/>
          </w:tcPr>
          <w:p w14:paraId="142F5E82" w14:textId="77777777" w:rsidR="00E360B0" w:rsidRPr="00D15F7C" w:rsidRDefault="00E360B0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7.</w:t>
            </w:r>
            <w:r w:rsidR="0046615F">
              <w:rPr>
                <w:sz w:val="24"/>
                <w:szCs w:val="24"/>
              </w:rPr>
              <w:t>954.690</w:t>
            </w:r>
          </w:p>
        </w:tc>
        <w:tc>
          <w:tcPr>
            <w:tcW w:w="3071" w:type="dxa"/>
            <w:shd w:val="clear" w:color="auto" w:fill="auto"/>
          </w:tcPr>
          <w:p w14:paraId="784969E7" w14:textId="77777777" w:rsidR="00E360B0" w:rsidRPr="00D15F7C" w:rsidRDefault="0046615F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8.520.699</w:t>
            </w:r>
          </w:p>
        </w:tc>
      </w:tr>
      <w:tr w:rsidR="00E360B0" w:rsidRPr="00D15F7C" w14:paraId="6623D65E" w14:textId="77777777" w:rsidTr="00D15F7C">
        <w:tc>
          <w:tcPr>
            <w:tcW w:w="3070" w:type="dxa"/>
            <w:shd w:val="clear" w:color="auto" w:fill="auto"/>
          </w:tcPr>
          <w:p w14:paraId="09140157" w14:textId="77777777" w:rsidR="00E360B0" w:rsidRPr="00D15F7C" w:rsidRDefault="00E360B0" w:rsidP="00D15F7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dologi kiadások</w:t>
            </w:r>
          </w:p>
        </w:tc>
        <w:tc>
          <w:tcPr>
            <w:tcW w:w="3071" w:type="dxa"/>
            <w:shd w:val="clear" w:color="auto" w:fill="auto"/>
          </w:tcPr>
          <w:p w14:paraId="5F840C5E" w14:textId="77777777" w:rsidR="00E360B0" w:rsidRPr="00D15F7C" w:rsidRDefault="00E360B0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3.</w:t>
            </w:r>
            <w:r w:rsidR="0046615F">
              <w:rPr>
                <w:sz w:val="24"/>
                <w:szCs w:val="24"/>
              </w:rPr>
              <w:t>907</w:t>
            </w:r>
            <w:r w:rsidRPr="00D15F7C">
              <w:rPr>
                <w:sz w:val="24"/>
                <w:szCs w:val="24"/>
              </w:rPr>
              <w:t>.000</w:t>
            </w:r>
          </w:p>
        </w:tc>
        <w:tc>
          <w:tcPr>
            <w:tcW w:w="3071" w:type="dxa"/>
            <w:shd w:val="clear" w:color="auto" w:fill="auto"/>
          </w:tcPr>
          <w:p w14:paraId="67DB60F7" w14:textId="77777777" w:rsidR="00E360B0" w:rsidRPr="00D15F7C" w:rsidRDefault="0046615F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4.933.380</w:t>
            </w:r>
          </w:p>
        </w:tc>
      </w:tr>
      <w:tr w:rsidR="0046615F" w:rsidRPr="00D15F7C" w14:paraId="21FE4808" w14:textId="77777777" w:rsidTr="00D15F7C">
        <w:tc>
          <w:tcPr>
            <w:tcW w:w="3070" w:type="dxa"/>
            <w:shd w:val="clear" w:color="auto" w:fill="auto"/>
          </w:tcPr>
          <w:p w14:paraId="07E3D0E8" w14:textId="77777777" w:rsidR="0046615F" w:rsidRPr="00D15F7C" w:rsidRDefault="0046615F" w:rsidP="00D15F7C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felhalmozási kiadások</w:t>
            </w:r>
          </w:p>
        </w:tc>
        <w:tc>
          <w:tcPr>
            <w:tcW w:w="3071" w:type="dxa"/>
            <w:shd w:val="clear" w:color="auto" w:fill="auto"/>
          </w:tcPr>
          <w:p w14:paraId="49D21851" w14:textId="77777777" w:rsidR="0046615F" w:rsidRPr="00D15F7C" w:rsidRDefault="0046615F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14:paraId="1BFBB292" w14:textId="77777777" w:rsidR="0046615F" w:rsidRDefault="0046615F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95.620</w:t>
            </w:r>
          </w:p>
        </w:tc>
      </w:tr>
      <w:tr w:rsidR="00E360B0" w:rsidRPr="00D15F7C" w14:paraId="68574C53" w14:textId="77777777" w:rsidTr="00D15F7C">
        <w:tc>
          <w:tcPr>
            <w:tcW w:w="3070" w:type="dxa"/>
            <w:shd w:val="clear" w:color="auto" w:fill="auto"/>
          </w:tcPr>
          <w:p w14:paraId="331E2F34" w14:textId="77777777" w:rsidR="00E360B0" w:rsidRPr="00D15F7C" w:rsidRDefault="00E360B0" w:rsidP="00D15F7C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D15F7C">
              <w:rPr>
                <w:b/>
                <w:bCs/>
                <w:sz w:val="24"/>
                <w:szCs w:val="24"/>
              </w:rPr>
              <w:t>összesen:</w:t>
            </w:r>
          </w:p>
        </w:tc>
        <w:tc>
          <w:tcPr>
            <w:tcW w:w="3071" w:type="dxa"/>
            <w:shd w:val="clear" w:color="auto" w:fill="auto"/>
          </w:tcPr>
          <w:p w14:paraId="28059EA1" w14:textId="77777777" w:rsidR="00E360B0" w:rsidRPr="00D15F7C" w:rsidRDefault="0046615F" w:rsidP="00D15F7C">
            <w:pPr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72.399.690</w:t>
            </w:r>
          </w:p>
        </w:tc>
        <w:tc>
          <w:tcPr>
            <w:tcW w:w="3071" w:type="dxa"/>
            <w:shd w:val="clear" w:color="auto" w:fill="auto"/>
          </w:tcPr>
          <w:p w14:paraId="7AA35DED" w14:textId="77777777" w:rsidR="00E360B0" w:rsidRPr="00D15F7C" w:rsidRDefault="0046615F" w:rsidP="00D15F7C">
            <w:pPr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73.155.699</w:t>
            </w:r>
          </w:p>
        </w:tc>
      </w:tr>
      <w:bookmarkEnd w:id="0"/>
    </w:tbl>
    <w:p w14:paraId="7817F679" w14:textId="77777777" w:rsidR="00E360B0" w:rsidRDefault="00E360B0" w:rsidP="00EC637E">
      <w:pPr>
        <w:spacing w:line="360" w:lineRule="auto"/>
        <w:jc w:val="both"/>
        <w:rPr>
          <w:sz w:val="24"/>
          <w:szCs w:val="24"/>
        </w:rPr>
      </w:pPr>
    </w:p>
    <w:p w14:paraId="4A57767E" w14:textId="77777777" w:rsidR="00E360B0" w:rsidRDefault="00E360B0" w:rsidP="00EC637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Kölesd tagtelepülés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4"/>
        <w:gridCol w:w="3019"/>
        <w:gridCol w:w="3019"/>
      </w:tblGrid>
      <w:tr w:rsidR="00E360B0" w:rsidRPr="00D15F7C" w14:paraId="278088FA" w14:textId="77777777" w:rsidTr="00D15F7C">
        <w:tc>
          <w:tcPr>
            <w:tcW w:w="3070" w:type="dxa"/>
            <w:shd w:val="clear" w:color="auto" w:fill="auto"/>
          </w:tcPr>
          <w:p w14:paraId="1869A767" w14:textId="77777777" w:rsidR="00E360B0" w:rsidRPr="00D15F7C" w:rsidRDefault="00E360B0" w:rsidP="00D15F7C">
            <w:pPr>
              <w:spacing w:line="360" w:lineRule="auto"/>
              <w:jc w:val="both"/>
              <w:rPr>
                <w:sz w:val="24"/>
                <w:szCs w:val="24"/>
              </w:rPr>
            </w:pPr>
            <w:bookmarkStart w:id="1" w:name="_Hlk132807428"/>
            <w:r w:rsidRPr="00D15F7C">
              <w:rPr>
                <w:sz w:val="24"/>
                <w:szCs w:val="24"/>
              </w:rPr>
              <w:t>Megnevezés</w:t>
            </w:r>
          </w:p>
        </w:tc>
        <w:tc>
          <w:tcPr>
            <w:tcW w:w="3071" w:type="dxa"/>
            <w:shd w:val="clear" w:color="auto" w:fill="auto"/>
          </w:tcPr>
          <w:p w14:paraId="2847D5EA" w14:textId="77777777" w:rsidR="00E360B0" w:rsidRPr="00D15F7C" w:rsidRDefault="00E360B0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eredeti előirányzat</w:t>
            </w:r>
          </w:p>
        </w:tc>
        <w:tc>
          <w:tcPr>
            <w:tcW w:w="3071" w:type="dxa"/>
            <w:shd w:val="clear" w:color="auto" w:fill="auto"/>
          </w:tcPr>
          <w:p w14:paraId="66E62E06" w14:textId="77777777" w:rsidR="00E360B0" w:rsidRPr="00D15F7C" w:rsidRDefault="00E360B0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módosított előirányzat</w:t>
            </w:r>
          </w:p>
        </w:tc>
      </w:tr>
      <w:tr w:rsidR="00E360B0" w:rsidRPr="00D15F7C" w14:paraId="57C58422" w14:textId="77777777" w:rsidTr="00D15F7C">
        <w:tc>
          <w:tcPr>
            <w:tcW w:w="3070" w:type="dxa"/>
            <w:shd w:val="clear" w:color="auto" w:fill="auto"/>
          </w:tcPr>
          <w:p w14:paraId="0913AEC6" w14:textId="77777777" w:rsidR="00E360B0" w:rsidRPr="00D15F7C" w:rsidRDefault="00E360B0" w:rsidP="00D15F7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személyi juttatások</w:t>
            </w:r>
          </w:p>
        </w:tc>
        <w:tc>
          <w:tcPr>
            <w:tcW w:w="3071" w:type="dxa"/>
            <w:shd w:val="clear" w:color="auto" w:fill="auto"/>
          </w:tcPr>
          <w:p w14:paraId="53248E23" w14:textId="77777777" w:rsidR="00E360B0" w:rsidRPr="00D15F7C" w:rsidRDefault="00E360B0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14:paraId="3C6DB500" w14:textId="77777777" w:rsidR="00E360B0" w:rsidRPr="00D15F7C" w:rsidRDefault="00E360B0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0</w:t>
            </w:r>
          </w:p>
        </w:tc>
      </w:tr>
      <w:tr w:rsidR="00E360B0" w:rsidRPr="00D15F7C" w14:paraId="5FF5506B" w14:textId="77777777" w:rsidTr="00D15F7C">
        <w:tc>
          <w:tcPr>
            <w:tcW w:w="3070" w:type="dxa"/>
            <w:shd w:val="clear" w:color="auto" w:fill="auto"/>
          </w:tcPr>
          <w:p w14:paraId="4F6B02F6" w14:textId="77777777" w:rsidR="00E360B0" w:rsidRPr="00D15F7C" w:rsidRDefault="00E360B0" w:rsidP="00D15F7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munkaadót terhelő járulékok</w:t>
            </w:r>
          </w:p>
        </w:tc>
        <w:tc>
          <w:tcPr>
            <w:tcW w:w="3071" w:type="dxa"/>
            <w:shd w:val="clear" w:color="auto" w:fill="auto"/>
          </w:tcPr>
          <w:p w14:paraId="575D85CF" w14:textId="77777777" w:rsidR="00E360B0" w:rsidRPr="00D15F7C" w:rsidRDefault="00E360B0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14:paraId="39E34C5D" w14:textId="77777777" w:rsidR="00E360B0" w:rsidRPr="00D15F7C" w:rsidRDefault="00E360B0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0</w:t>
            </w:r>
          </w:p>
        </w:tc>
      </w:tr>
      <w:tr w:rsidR="00E360B0" w:rsidRPr="00D15F7C" w14:paraId="63C190E5" w14:textId="77777777" w:rsidTr="00D15F7C">
        <w:tc>
          <w:tcPr>
            <w:tcW w:w="3070" w:type="dxa"/>
            <w:shd w:val="clear" w:color="auto" w:fill="auto"/>
          </w:tcPr>
          <w:p w14:paraId="611B0165" w14:textId="77777777" w:rsidR="00E360B0" w:rsidRPr="00D15F7C" w:rsidRDefault="00E360B0" w:rsidP="00D15F7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dologi kiadások</w:t>
            </w:r>
          </w:p>
        </w:tc>
        <w:tc>
          <w:tcPr>
            <w:tcW w:w="3071" w:type="dxa"/>
            <w:shd w:val="clear" w:color="auto" w:fill="auto"/>
          </w:tcPr>
          <w:p w14:paraId="64116870" w14:textId="77777777" w:rsidR="00E360B0" w:rsidRPr="00D15F7C" w:rsidRDefault="0046615F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14:paraId="0AE08E59" w14:textId="77777777" w:rsidR="00E360B0" w:rsidRPr="00D15F7C" w:rsidRDefault="0046615F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74.778</w:t>
            </w:r>
          </w:p>
        </w:tc>
      </w:tr>
      <w:tr w:rsidR="00E360B0" w:rsidRPr="00D15F7C" w14:paraId="1B0CA544" w14:textId="77777777" w:rsidTr="00D15F7C">
        <w:tc>
          <w:tcPr>
            <w:tcW w:w="3070" w:type="dxa"/>
            <w:shd w:val="clear" w:color="auto" w:fill="auto"/>
          </w:tcPr>
          <w:p w14:paraId="13E0939C" w14:textId="77777777" w:rsidR="00E360B0" w:rsidRPr="00D15F7C" w:rsidRDefault="00E360B0" w:rsidP="00D15F7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felhalmozási kiadások</w:t>
            </w:r>
          </w:p>
        </w:tc>
        <w:tc>
          <w:tcPr>
            <w:tcW w:w="3071" w:type="dxa"/>
            <w:shd w:val="clear" w:color="auto" w:fill="auto"/>
          </w:tcPr>
          <w:p w14:paraId="298B8929" w14:textId="77777777" w:rsidR="00E360B0" w:rsidRPr="00D15F7C" w:rsidRDefault="0046615F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14:paraId="6919BA4A" w14:textId="77777777" w:rsidR="00E360B0" w:rsidRPr="00D15F7C" w:rsidRDefault="0046615F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360B0" w:rsidRPr="00D15F7C" w14:paraId="39674BD7" w14:textId="77777777" w:rsidTr="00D15F7C">
        <w:tc>
          <w:tcPr>
            <w:tcW w:w="3070" w:type="dxa"/>
            <w:shd w:val="clear" w:color="auto" w:fill="auto"/>
          </w:tcPr>
          <w:p w14:paraId="4F2CE942" w14:textId="77777777" w:rsidR="00E360B0" w:rsidRPr="00D15F7C" w:rsidRDefault="00E360B0" w:rsidP="00D15F7C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D15F7C">
              <w:rPr>
                <w:b/>
                <w:bCs/>
                <w:sz w:val="24"/>
                <w:szCs w:val="24"/>
              </w:rPr>
              <w:t>összesen:</w:t>
            </w:r>
          </w:p>
        </w:tc>
        <w:tc>
          <w:tcPr>
            <w:tcW w:w="3071" w:type="dxa"/>
            <w:shd w:val="clear" w:color="auto" w:fill="auto"/>
          </w:tcPr>
          <w:p w14:paraId="08FD74BA" w14:textId="77777777" w:rsidR="00E360B0" w:rsidRPr="00D15F7C" w:rsidRDefault="0046615F" w:rsidP="00D15F7C">
            <w:pPr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14:paraId="7E73BEAF" w14:textId="77777777" w:rsidR="00E360B0" w:rsidRPr="00D15F7C" w:rsidRDefault="0046615F" w:rsidP="00D15F7C">
            <w:pPr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74.778</w:t>
            </w:r>
          </w:p>
        </w:tc>
      </w:tr>
      <w:bookmarkEnd w:id="1"/>
    </w:tbl>
    <w:p w14:paraId="4AD55225" w14:textId="77777777" w:rsidR="00E360B0" w:rsidRDefault="00E360B0" w:rsidP="00EC637E">
      <w:pPr>
        <w:spacing w:line="360" w:lineRule="auto"/>
        <w:jc w:val="both"/>
        <w:rPr>
          <w:sz w:val="24"/>
          <w:szCs w:val="24"/>
        </w:rPr>
      </w:pPr>
    </w:p>
    <w:p w14:paraId="74BD2384" w14:textId="77777777" w:rsidR="00E360B0" w:rsidRDefault="00E360B0" w:rsidP="00EC637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Népszámlálás lebony</w:t>
      </w:r>
      <w:r w:rsidR="00F67434">
        <w:rPr>
          <w:sz w:val="24"/>
          <w:szCs w:val="24"/>
        </w:rPr>
        <w:t>o</w:t>
      </w:r>
      <w:r>
        <w:rPr>
          <w:sz w:val="24"/>
          <w:szCs w:val="24"/>
        </w:rPr>
        <w:t>lítása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0"/>
        <w:gridCol w:w="3020"/>
      </w:tblGrid>
      <w:tr w:rsidR="00E360B0" w:rsidRPr="00D15F7C" w14:paraId="37703570" w14:textId="77777777" w:rsidTr="00D15F7C">
        <w:tc>
          <w:tcPr>
            <w:tcW w:w="3070" w:type="dxa"/>
            <w:shd w:val="clear" w:color="auto" w:fill="auto"/>
          </w:tcPr>
          <w:p w14:paraId="17086323" w14:textId="77777777" w:rsidR="00E360B0" w:rsidRPr="00D15F7C" w:rsidRDefault="00E360B0" w:rsidP="00D15F7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Megnevezés</w:t>
            </w:r>
          </w:p>
        </w:tc>
        <w:tc>
          <w:tcPr>
            <w:tcW w:w="3071" w:type="dxa"/>
            <w:shd w:val="clear" w:color="auto" w:fill="auto"/>
          </w:tcPr>
          <w:p w14:paraId="37CFE3A6" w14:textId="77777777" w:rsidR="00E360B0" w:rsidRPr="00D15F7C" w:rsidRDefault="00E360B0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eredeti előirányzat</w:t>
            </w:r>
          </w:p>
        </w:tc>
        <w:tc>
          <w:tcPr>
            <w:tcW w:w="3071" w:type="dxa"/>
            <w:shd w:val="clear" w:color="auto" w:fill="auto"/>
          </w:tcPr>
          <w:p w14:paraId="3D5D180B" w14:textId="77777777" w:rsidR="00E360B0" w:rsidRPr="00D15F7C" w:rsidRDefault="00E360B0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módosított előirányzat</w:t>
            </w:r>
          </w:p>
        </w:tc>
      </w:tr>
      <w:tr w:rsidR="00E360B0" w:rsidRPr="00D15F7C" w14:paraId="2B0E129A" w14:textId="77777777" w:rsidTr="00D15F7C">
        <w:tc>
          <w:tcPr>
            <w:tcW w:w="3070" w:type="dxa"/>
            <w:shd w:val="clear" w:color="auto" w:fill="auto"/>
          </w:tcPr>
          <w:p w14:paraId="66BEE28D" w14:textId="77777777" w:rsidR="00E360B0" w:rsidRPr="00D15F7C" w:rsidRDefault="00E360B0" w:rsidP="00D15F7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személyi juttatások</w:t>
            </w:r>
          </w:p>
        </w:tc>
        <w:tc>
          <w:tcPr>
            <w:tcW w:w="3071" w:type="dxa"/>
            <w:shd w:val="clear" w:color="auto" w:fill="auto"/>
          </w:tcPr>
          <w:p w14:paraId="44062565" w14:textId="77777777" w:rsidR="00E360B0" w:rsidRPr="00D15F7C" w:rsidRDefault="00F67434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14:paraId="3AD57C4B" w14:textId="77777777" w:rsidR="00E360B0" w:rsidRPr="00D15F7C" w:rsidRDefault="00A654B3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360B0" w:rsidRPr="00D15F7C" w14:paraId="4283B87B" w14:textId="77777777" w:rsidTr="00D15F7C">
        <w:tc>
          <w:tcPr>
            <w:tcW w:w="3070" w:type="dxa"/>
            <w:shd w:val="clear" w:color="auto" w:fill="auto"/>
          </w:tcPr>
          <w:p w14:paraId="55EC711D" w14:textId="77777777" w:rsidR="00E360B0" w:rsidRPr="00D15F7C" w:rsidRDefault="00E360B0" w:rsidP="00D15F7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munkaadót terhelő járulékok</w:t>
            </w:r>
          </w:p>
        </w:tc>
        <w:tc>
          <w:tcPr>
            <w:tcW w:w="3071" w:type="dxa"/>
            <w:shd w:val="clear" w:color="auto" w:fill="auto"/>
          </w:tcPr>
          <w:p w14:paraId="6ABC5733" w14:textId="77777777" w:rsidR="00E360B0" w:rsidRPr="00D15F7C" w:rsidRDefault="00F67434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14:paraId="566A2E6C" w14:textId="77777777" w:rsidR="00E360B0" w:rsidRPr="00D15F7C" w:rsidRDefault="00A654B3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E360B0" w:rsidRPr="00D15F7C" w14:paraId="5C59E9BD" w14:textId="77777777" w:rsidTr="00D15F7C">
        <w:tc>
          <w:tcPr>
            <w:tcW w:w="3070" w:type="dxa"/>
            <w:shd w:val="clear" w:color="auto" w:fill="auto"/>
          </w:tcPr>
          <w:p w14:paraId="524918F4" w14:textId="77777777" w:rsidR="00E360B0" w:rsidRPr="00D15F7C" w:rsidRDefault="00E360B0" w:rsidP="00D15F7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dologi kiadások</w:t>
            </w:r>
          </w:p>
        </w:tc>
        <w:tc>
          <w:tcPr>
            <w:tcW w:w="3071" w:type="dxa"/>
            <w:shd w:val="clear" w:color="auto" w:fill="auto"/>
          </w:tcPr>
          <w:p w14:paraId="594F336A" w14:textId="77777777" w:rsidR="00E360B0" w:rsidRPr="00D15F7C" w:rsidRDefault="00F67434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14:paraId="4E743D21" w14:textId="77777777" w:rsidR="00E360B0" w:rsidRPr="00D15F7C" w:rsidRDefault="00A654B3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F67434" w:rsidRPr="00D15F7C" w14:paraId="46CA078D" w14:textId="77777777" w:rsidTr="00D15F7C">
        <w:tc>
          <w:tcPr>
            <w:tcW w:w="3070" w:type="dxa"/>
            <w:shd w:val="clear" w:color="auto" w:fill="auto"/>
          </w:tcPr>
          <w:p w14:paraId="0068CDD5" w14:textId="77777777" w:rsidR="00F67434" w:rsidRPr="00D15F7C" w:rsidRDefault="00F67434" w:rsidP="00D15F7C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15F7C">
              <w:rPr>
                <w:sz w:val="24"/>
                <w:szCs w:val="24"/>
              </w:rPr>
              <w:t xml:space="preserve">működési célú tám. </w:t>
            </w:r>
            <w:proofErr w:type="spellStart"/>
            <w:r w:rsidRPr="00D15F7C">
              <w:rPr>
                <w:sz w:val="24"/>
                <w:szCs w:val="24"/>
              </w:rPr>
              <w:t>aht</w:t>
            </w:r>
            <w:proofErr w:type="spellEnd"/>
            <w:r w:rsidRPr="00D15F7C">
              <w:rPr>
                <w:sz w:val="24"/>
                <w:szCs w:val="24"/>
              </w:rPr>
              <w:t>-n belülre</w:t>
            </w:r>
          </w:p>
        </w:tc>
        <w:tc>
          <w:tcPr>
            <w:tcW w:w="3071" w:type="dxa"/>
            <w:shd w:val="clear" w:color="auto" w:fill="auto"/>
          </w:tcPr>
          <w:p w14:paraId="4FAD1382" w14:textId="77777777" w:rsidR="00F67434" w:rsidRPr="00D15F7C" w:rsidRDefault="00A654B3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14:paraId="3DD245BC" w14:textId="77777777" w:rsidR="00F67434" w:rsidRPr="00D15F7C" w:rsidRDefault="00A654B3" w:rsidP="00D15F7C">
            <w:pPr>
              <w:spacing w:line="36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266.006</w:t>
            </w:r>
          </w:p>
        </w:tc>
      </w:tr>
      <w:tr w:rsidR="00E360B0" w:rsidRPr="00D15F7C" w14:paraId="15D14A86" w14:textId="77777777" w:rsidTr="00D15F7C">
        <w:tc>
          <w:tcPr>
            <w:tcW w:w="3070" w:type="dxa"/>
            <w:shd w:val="clear" w:color="auto" w:fill="auto"/>
          </w:tcPr>
          <w:p w14:paraId="4F908649" w14:textId="77777777" w:rsidR="00E360B0" w:rsidRPr="00D15F7C" w:rsidRDefault="00E360B0" w:rsidP="00D15F7C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D15F7C">
              <w:rPr>
                <w:b/>
                <w:bCs/>
                <w:sz w:val="24"/>
                <w:szCs w:val="24"/>
              </w:rPr>
              <w:t>összesen:</w:t>
            </w:r>
          </w:p>
        </w:tc>
        <w:tc>
          <w:tcPr>
            <w:tcW w:w="3071" w:type="dxa"/>
            <w:shd w:val="clear" w:color="auto" w:fill="auto"/>
          </w:tcPr>
          <w:p w14:paraId="767C8518" w14:textId="77777777" w:rsidR="00E360B0" w:rsidRPr="00D15F7C" w:rsidRDefault="00F67434" w:rsidP="00D15F7C">
            <w:pPr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 w:rsidRPr="00D15F7C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14:paraId="220ADD1C" w14:textId="77777777" w:rsidR="00E360B0" w:rsidRPr="00D15F7C" w:rsidRDefault="00A654B3" w:rsidP="00D15F7C">
            <w:pPr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266.006</w:t>
            </w:r>
          </w:p>
        </w:tc>
      </w:tr>
    </w:tbl>
    <w:p w14:paraId="1924B7DF" w14:textId="77777777" w:rsidR="00E360B0" w:rsidRDefault="00E360B0" w:rsidP="00EC637E">
      <w:pPr>
        <w:spacing w:line="360" w:lineRule="auto"/>
        <w:jc w:val="both"/>
        <w:rPr>
          <w:sz w:val="24"/>
          <w:szCs w:val="24"/>
        </w:rPr>
      </w:pPr>
    </w:p>
    <w:p w14:paraId="30AE9A8A" w14:textId="77777777" w:rsidR="00A65C95" w:rsidRPr="00C51940" w:rsidRDefault="00A65C95" w:rsidP="00EC637E">
      <w:pPr>
        <w:spacing w:line="360" w:lineRule="auto"/>
        <w:jc w:val="both"/>
        <w:rPr>
          <w:b/>
          <w:bCs/>
          <w:sz w:val="24"/>
          <w:szCs w:val="24"/>
        </w:rPr>
      </w:pPr>
      <w:r w:rsidRPr="00C51940">
        <w:rPr>
          <w:b/>
          <w:bCs/>
          <w:sz w:val="24"/>
          <w:szCs w:val="24"/>
        </w:rPr>
        <w:t>Intézmény összesen: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2"/>
        <w:gridCol w:w="3020"/>
        <w:gridCol w:w="3020"/>
      </w:tblGrid>
      <w:tr w:rsidR="00A65C95" w:rsidRPr="00D15F7C" w14:paraId="218CB011" w14:textId="77777777" w:rsidTr="00D15F7C">
        <w:tc>
          <w:tcPr>
            <w:tcW w:w="3070" w:type="dxa"/>
            <w:shd w:val="clear" w:color="auto" w:fill="auto"/>
          </w:tcPr>
          <w:p w14:paraId="356B6046" w14:textId="77777777" w:rsidR="00A65C95" w:rsidRPr="00D15F7C" w:rsidRDefault="00A65C95" w:rsidP="00D15F7C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D15F7C">
              <w:rPr>
                <w:b/>
                <w:bCs/>
                <w:sz w:val="24"/>
                <w:szCs w:val="24"/>
              </w:rPr>
              <w:t>Megnevezés</w:t>
            </w:r>
          </w:p>
        </w:tc>
        <w:tc>
          <w:tcPr>
            <w:tcW w:w="3071" w:type="dxa"/>
            <w:shd w:val="clear" w:color="auto" w:fill="auto"/>
          </w:tcPr>
          <w:p w14:paraId="7359237C" w14:textId="77777777" w:rsidR="00A65C95" w:rsidRPr="00D15F7C" w:rsidRDefault="00A65C95" w:rsidP="00D15F7C">
            <w:pPr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 w:rsidRPr="00D15F7C">
              <w:rPr>
                <w:b/>
                <w:bCs/>
                <w:sz w:val="24"/>
                <w:szCs w:val="24"/>
              </w:rPr>
              <w:t>eredeti előirányzat</w:t>
            </w:r>
          </w:p>
        </w:tc>
        <w:tc>
          <w:tcPr>
            <w:tcW w:w="3071" w:type="dxa"/>
            <w:shd w:val="clear" w:color="auto" w:fill="auto"/>
          </w:tcPr>
          <w:p w14:paraId="3DB345E1" w14:textId="77777777" w:rsidR="00A65C95" w:rsidRPr="00D15F7C" w:rsidRDefault="00A65C95" w:rsidP="00D15F7C">
            <w:pPr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 w:rsidRPr="00D15F7C">
              <w:rPr>
                <w:b/>
                <w:bCs/>
                <w:sz w:val="24"/>
                <w:szCs w:val="24"/>
              </w:rPr>
              <w:t>módosított előirányzat</w:t>
            </w:r>
          </w:p>
        </w:tc>
      </w:tr>
      <w:tr w:rsidR="00A65C95" w:rsidRPr="00D15F7C" w14:paraId="3F2603F2" w14:textId="77777777" w:rsidTr="00D15F7C">
        <w:tc>
          <w:tcPr>
            <w:tcW w:w="3070" w:type="dxa"/>
            <w:shd w:val="clear" w:color="auto" w:fill="auto"/>
          </w:tcPr>
          <w:p w14:paraId="2D4B4229" w14:textId="77777777" w:rsidR="00A65C95" w:rsidRPr="00D15F7C" w:rsidRDefault="00A65C95" w:rsidP="00D15F7C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D15F7C">
              <w:rPr>
                <w:b/>
                <w:bCs/>
                <w:sz w:val="24"/>
                <w:szCs w:val="24"/>
              </w:rPr>
              <w:t>személyi juttatások</w:t>
            </w:r>
          </w:p>
        </w:tc>
        <w:tc>
          <w:tcPr>
            <w:tcW w:w="3071" w:type="dxa"/>
            <w:shd w:val="clear" w:color="auto" w:fill="auto"/>
          </w:tcPr>
          <w:p w14:paraId="3B35EB66" w14:textId="77777777" w:rsidR="00A65C95" w:rsidRPr="00D15F7C" w:rsidRDefault="00A654B3" w:rsidP="00D15F7C">
            <w:pPr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60.538.000</w:t>
            </w:r>
          </w:p>
        </w:tc>
        <w:tc>
          <w:tcPr>
            <w:tcW w:w="3071" w:type="dxa"/>
            <w:shd w:val="clear" w:color="auto" w:fill="auto"/>
          </w:tcPr>
          <w:p w14:paraId="1E946CFE" w14:textId="77777777" w:rsidR="00A65C95" w:rsidRPr="00D15F7C" w:rsidRDefault="00A654B3" w:rsidP="00D15F7C">
            <w:pPr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59.606.000</w:t>
            </w:r>
          </w:p>
        </w:tc>
      </w:tr>
      <w:tr w:rsidR="00A65C95" w:rsidRPr="00D15F7C" w14:paraId="436F771D" w14:textId="77777777" w:rsidTr="00D15F7C">
        <w:tc>
          <w:tcPr>
            <w:tcW w:w="3070" w:type="dxa"/>
            <w:shd w:val="clear" w:color="auto" w:fill="auto"/>
          </w:tcPr>
          <w:p w14:paraId="3072332E" w14:textId="77777777" w:rsidR="00A65C95" w:rsidRPr="00D15F7C" w:rsidRDefault="00A65C95" w:rsidP="00D15F7C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D15F7C">
              <w:rPr>
                <w:b/>
                <w:bCs/>
                <w:sz w:val="24"/>
                <w:szCs w:val="24"/>
              </w:rPr>
              <w:t>munkaadót terhelő járulékok</w:t>
            </w:r>
          </w:p>
        </w:tc>
        <w:tc>
          <w:tcPr>
            <w:tcW w:w="3071" w:type="dxa"/>
            <w:shd w:val="clear" w:color="auto" w:fill="auto"/>
          </w:tcPr>
          <w:p w14:paraId="28224481" w14:textId="77777777" w:rsidR="00A65C95" w:rsidRPr="00D15F7C" w:rsidRDefault="00A654B3" w:rsidP="00D15F7C">
            <w:pPr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7.954.690</w:t>
            </w:r>
          </w:p>
        </w:tc>
        <w:tc>
          <w:tcPr>
            <w:tcW w:w="3071" w:type="dxa"/>
            <w:shd w:val="clear" w:color="auto" w:fill="auto"/>
          </w:tcPr>
          <w:p w14:paraId="45AAC5B4" w14:textId="77777777" w:rsidR="00A65C95" w:rsidRPr="00D15F7C" w:rsidRDefault="00A65C95" w:rsidP="00D15F7C">
            <w:pPr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 w:rsidRPr="00D15F7C">
              <w:rPr>
                <w:b/>
                <w:bCs/>
                <w:sz w:val="24"/>
                <w:szCs w:val="24"/>
              </w:rPr>
              <w:t>8.</w:t>
            </w:r>
            <w:r w:rsidR="00A654B3">
              <w:rPr>
                <w:b/>
                <w:bCs/>
                <w:sz w:val="24"/>
                <w:szCs w:val="24"/>
              </w:rPr>
              <w:t>520.699</w:t>
            </w:r>
          </w:p>
        </w:tc>
      </w:tr>
      <w:tr w:rsidR="00A65C95" w:rsidRPr="00D15F7C" w14:paraId="32CCE0DB" w14:textId="77777777" w:rsidTr="00D15F7C">
        <w:tc>
          <w:tcPr>
            <w:tcW w:w="3070" w:type="dxa"/>
            <w:shd w:val="clear" w:color="auto" w:fill="auto"/>
          </w:tcPr>
          <w:p w14:paraId="26395C84" w14:textId="77777777" w:rsidR="00A65C95" w:rsidRPr="00D15F7C" w:rsidRDefault="00A65C95" w:rsidP="00D15F7C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D15F7C">
              <w:rPr>
                <w:b/>
                <w:bCs/>
                <w:sz w:val="24"/>
                <w:szCs w:val="24"/>
              </w:rPr>
              <w:t>dologi kiadások</w:t>
            </w:r>
          </w:p>
        </w:tc>
        <w:tc>
          <w:tcPr>
            <w:tcW w:w="3071" w:type="dxa"/>
            <w:shd w:val="clear" w:color="auto" w:fill="auto"/>
          </w:tcPr>
          <w:p w14:paraId="019F0AA6" w14:textId="77777777" w:rsidR="00A65C95" w:rsidRPr="00D15F7C" w:rsidRDefault="00A654B3" w:rsidP="00D15F7C">
            <w:pPr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3.907.000</w:t>
            </w:r>
          </w:p>
        </w:tc>
        <w:tc>
          <w:tcPr>
            <w:tcW w:w="3071" w:type="dxa"/>
            <w:shd w:val="clear" w:color="auto" w:fill="auto"/>
          </w:tcPr>
          <w:p w14:paraId="4D683BD9" w14:textId="77777777" w:rsidR="00A65C95" w:rsidRPr="00D15F7C" w:rsidRDefault="00A654B3" w:rsidP="00D15F7C">
            <w:pPr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5.008.158</w:t>
            </w:r>
          </w:p>
        </w:tc>
      </w:tr>
      <w:tr w:rsidR="00A65C95" w:rsidRPr="00D15F7C" w14:paraId="45417959" w14:textId="77777777" w:rsidTr="00D15F7C">
        <w:tc>
          <w:tcPr>
            <w:tcW w:w="3070" w:type="dxa"/>
            <w:shd w:val="clear" w:color="auto" w:fill="auto"/>
          </w:tcPr>
          <w:p w14:paraId="78DAFB82" w14:textId="77777777" w:rsidR="00A65C95" w:rsidRPr="00D15F7C" w:rsidRDefault="00A65C95" w:rsidP="00D15F7C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D15F7C">
              <w:rPr>
                <w:b/>
                <w:bCs/>
                <w:sz w:val="24"/>
                <w:szCs w:val="24"/>
              </w:rPr>
              <w:t>felhalmozási kiadások</w:t>
            </w:r>
          </w:p>
        </w:tc>
        <w:tc>
          <w:tcPr>
            <w:tcW w:w="3071" w:type="dxa"/>
            <w:shd w:val="clear" w:color="auto" w:fill="auto"/>
          </w:tcPr>
          <w:p w14:paraId="03EFB526" w14:textId="77777777" w:rsidR="00A65C95" w:rsidRPr="00D15F7C" w:rsidRDefault="00A654B3" w:rsidP="00D15F7C">
            <w:pPr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14:paraId="1E051D4B" w14:textId="77777777" w:rsidR="00A65C95" w:rsidRPr="00D15F7C" w:rsidRDefault="00A654B3" w:rsidP="00D15F7C">
            <w:pPr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95.620</w:t>
            </w:r>
          </w:p>
        </w:tc>
      </w:tr>
      <w:tr w:rsidR="00A65C95" w:rsidRPr="00D15F7C" w14:paraId="4D3DE8E3" w14:textId="77777777" w:rsidTr="00D15F7C">
        <w:tc>
          <w:tcPr>
            <w:tcW w:w="3070" w:type="dxa"/>
            <w:shd w:val="clear" w:color="auto" w:fill="auto"/>
          </w:tcPr>
          <w:p w14:paraId="7BD92086" w14:textId="77777777" w:rsidR="00A65C95" w:rsidRPr="00D15F7C" w:rsidRDefault="00A65C95" w:rsidP="00D15F7C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D15F7C">
              <w:rPr>
                <w:b/>
                <w:bCs/>
                <w:sz w:val="24"/>
                <w:szCs w:val="24"/>
              </w:rPr>
              <w:t xml:space="preserve">működési célú tám. </w:t>
            </w:r>
            <w:proofErr w:type="spellStart"/>
            <w:r w:rsidRPr="00D15F7C">
              <w:rPr>
                <w:b/>
                <w:bCs/>
                <w:sz w:val="24"/>
                <w:szCs w:val="24"/>
              </w:rPr>
              <w:t>aht</w:t>
            </w:r>
            <w:proofErr w:type="spellEnd"/>
            <w:r w:rsidRPr="00D15F7C">
              <w:rPr>
                <w:b/>
                <w:bCs/>
                <w:sz w:val="24"/>
                <w:szCs w:val="24"/>
              </w:rPr>
              <w:t>-n belülre</w:t>
            </w:r>
          </w:p>
        </w:tc>
        <w:tc>
          <w:tcPr>
            <w:tcW w:w="3071" w:type="dxa"/>
            <w:shd w:val="clear" w:color="auto" w:fill="auto"/>
          </w:tcPr>
          <w:p w14:paraId="53C1A2AC" w14:textId="77777777" w:rsidR="00A65C95" w:rsidRPr="00D15F7C" w:rsidRDefault="00A65C95" w:rsidP="00D15F7C">
            <w:pPr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 w:rsidRPr="00D15F7C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14:paraId="468A9333" w14:textId="77777777" w:rsidR="00A65C95" w:rsidRPr="00D15F7C" w:rsidRDefault="00A654B3" w:rsidP="00D15F7C">
            <w:pPr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266.006</w:t>
            </w:r>
          </w:p>
        </w:tc>
      </w:tr>
      <w:tr w:rsidR="00A65C95" w:rsidRPr="00D15F7C" w14:paraId="796CECC8" w14:textId="77777777" w:rsidTr="00D15F7C">
        <w:tc>
          <w:tcPr>
            <w:tcW w:w="3070" w:type="dxa"/>
            <w:shd w:val="clear" w:color="auto" w:fill="auto"/>
          </w:tcPr>
          <w:p w14:paraId="5B1C32BE" w14:textId="77777777" w:rsidR="00A65C95" w:rsidRPr="00D15F7C" w:rsidRDefault="00A65C95" w:rsidP="00D15F7C">
            <w:pPr>
              <w:spacing w:line="360" w:lineRule="auto"/>
              <w:jc w:val="both"/>
              <w:rPr>
                <w:b/>
                <w:bCs/>
                <w:sz w:val="24"/>
                <w:szCs w:val="24"/>
              </w:rPr>
            </w:pPr>
            <w:r w:rsidRPr="00D15F7C">
              <w:rPr>
                <w:b/>
                <w:bCs/>
                <w:sz w:val="24"/>
                <w:szCs w:val="24"/>
              </w:rPr>
              <w:t>összesen:</w:t>
            </w:r>
          </w:p>
        </w:tc>
        <w:tc>
          <w:tcPr>
            <w:tcW w:w="3071" w:type="dxa"/>
            <w:shd w:val="clear" w:color="auto" w:fill="auto"/>
          </w:tcPr>
          <w:p w14:paraId="63D37A8A" w14:textId="77777777" w:rsidR="00A65C95" w:rsidRPr="00D15F7C" w:rsidRDefault="00A654B3" w:rsidP="00D15F7C">
            <w:pPr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72.399.690</w:t>
            </w:r>
          </w:p>
        </w:tc>
        <w:tc>
          <w:tcPr>
            <w:tcW w:w="3071" w:type="dxa"/>
            <w:shd w:val="clear" w:color="auto" w:fill="auto"/>
          </w:tcPr>
          <w:p w14:paraId="4310DFF7" w14:textId="77777777" w:rsidR="00A65C95" w:rsidRPr="00D15F7C" w:rsidRDefault="00A654B3" w:rsidP="00D15F7C">
            <w:pPr>
              <w:spacing w:line="360" w:lineRule="auto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73.496.483</w:t>
            </w:r>
          </w:p>
        </w:tc>
      </w:tr>
    </w:tbl>
    <w:p w14:paraId="62C49DA1" w14:textId="77777777" w:rsidR="00E360B0" w:rsidRDefault="00E360B0" w:rsidP="00EC637E">
      <w:pPr>
        <w:spacing w:line="360" w:lineRule="auto"/>
        <w:jc w:val="both"/>
        <w:rPr>
          <w:sz w:val="24"/>
          <w:szCs w:val="24"/>
        </w:rPr>
      </w:pPr>
    </w:p>
    <w:p w14:paraId="2BE015C3" w14:textId="77777777" w:rsidR="00C51940" w:rsidRDefault="00C51940" w:rsidP="00EC637E">
      <w:pPr>
        <w:spacing w:line="360" w:lineRule="auto"/>
        <w:jc w:val="both"/>
        <w:rPr>
          <w:sz w:val="24"/>
          <w:szCs w:val="24"/>
        </w:rPr>
      </w:pPr>
    </w:p>
    <w:p w14:paraId="4EAF9F5F" w14:textId="77777777" w:rsidR="00EC637E" w:rsidRDefault="00EC637E" w:rsidP="00EC637E">
      <w:pPr>
        <w:jc w:val="both"/>
        <w:rPr>
          <w:sz w:val="24"/>
          <w:szCs w:val="24"/>
        </w:rPr>
      </w:pPr>
      <w:r>
        <w:rPr>
          <w:sz w:val="24"/>
          <w:szCs w:val="24"/>
        </w:rPr>
        <w:t>Kérem a Tisztelt Képviselő-testületeket, a költségvetés módosítását elfogadni szíveskedjenek.</w:t>
      </w:r>
    </w:p>
    <w:p w14:paraId="4281EEEE" w14:textId="77777777" w:rsidR="00EC637E" w:rsidRDefault="00EC637E" w:rsidP="00EC637E">
      <w:pPr>
        <w:spacing w:line="360" w:lineRule="auto"/>
        <w:jc w:val="both"/>
        <w:rPr>
          <w:sz w:val="24"/>
          <w:szCs w:val="24"/>
        </w:rPr>
      </w:pPr>
    </w:p>
    <w:p w14:paraId="02F83D07" w14:textId="77777777" w:rsidR="00E214B0" w:rsidRDefault="00E214B0" w:rsidP="00EC637E">
      <w:pPr>
        <w:spacing w:line="360" w:lineRule="auto"/>
        <w:rPr>
          <w:b/>
          <w:sz w:val="24"/>
          <w:szCs w:val="24"/>
        </w:rPr>
      </w:pPr>
    </w:p>
    <w:p w14:paraId="17CD875D" w14:textId="77777777" w:rsidR="00E214B0" w:rsidRDefault="00E214B0" w:rsidP="00EC637E">
      <w:pPr>
        <w:spacing w:line="360" w:lineRule="auto"/>
        <w:rPr>
          <w:b/>
          <w:sz w:val="24"/>
          <w:szCs w:val="24"/>
        </w:rPr>
      </w:pPr>
    </w:p>
    <w:p w14:paraId="4163BA2D" w14:textId="77777777" w:rsidR="00E214B0" w:rsidRDefault="00E214B0" w:rsidP="00E214B0">
      <w:pPr>
        <w:spacing w:line="360" w:lineRule="auto"/>
        <w:ind w:firstLine="708"/>
        <w:rPr>
          <w:b/>
          <w:sz w:val="24"/>
          <w:szCs w:val="24"/>
        </w:rPr>
      </w:pPr>
    </w:p>
    <w:p w14:paraId="188F1788" w14:textId="77777777" w:rsidR="00E214B0" w:rsidRDefault="00E214B0" w:rsidP="00E214B0">
      <w:pPr>
        <w:spacing w:line="360" w:lineRule="auto"/>
        <w:ind w:firstLine="708"/>
        <w:rPr>
          <w:b/>
          <w:sz w:val="24"/>
          <w:szCs w:val="24"/>
        </w:rPr>
      </w:pPr>
    </w:p>
    <w:p w14:paraId="0DB7FE20" w14:textId="29EA320E" w:rsidR="00EC637E" w:rsidRDefault="00EC637E" w:rsidP="00E214B0">
      <w:pPr>
        <w:spacing w:line="360" w:lineRule="auto"/>
        <w:ind w:left="708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Határozati javaslat:</w:t>
      </w:r>
    </w:p>
    <w:p w14:paraId="669CC70C" w14:textId="63A6DD3B" w:rsidR="00C64228" w:rsidRDefault="00EC637E" w:rsidP="00C64228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C64228">
        <w:rPr>
          <w:b/>
          <w:sz w:val="24"/>
          <w:szCs w:val="24"/>
        </w:rPr>
        <w:tab/>
      </w:r>
      <w:proofErr w:type="gramStart"/>
      <w:r>
        <w:rPr>
          <w:b/>
          <w:sz w:val="24"/>
          <w:szCs w:val="24"/>
        </w:rPr>
        <w:t>…....</w:t>
      </w:r>
      <w:proofErr w:type="gramEnd"/>
      <w:r>
        <w:rPr>
          <w:b/>
          <w:sz w:val="24"/>
          <w:szCs w:val="24"/>
        </w:rPr>
        <w:t>/20</w:t>
      </w:r>
      <w:r w:rsidR="00156EB1">
        <w:rPr>
          <w:b/>
          <w:sz w:val="24"/>
          <w:szCs w:val="24"/>
        </w:rPr>
        <w:t>2</w:t>
      </w:r>
      <w:r w:rsidR="00A654B3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.(</w:t>
      </w:r>
      <w:r w:rsidR="00DB1DFC">
        <w:rPr>
          <w:b/>
          <w:sz w:val="24"/>
          <w:szCs w:val="24"/>
        </w:rPr>
        <w:t>V.2</w:t>
      </w:r>
      <w:r w:rsidR="00A302C1">
        <w:rPr>
          <w:b/>
          <w:sz w:val="24"/>
          <w:szCs w:val="24"/>
        </w:rPr>
        <w:t>8</w:t>
      </w:r>
      <w:r w:rsidR="00C64228">
        <w:rPr>
          <w:b/>
          <w:sz w:val="24"/>
          <w:szCs w:val="24"/>
        </w:rPr>
        <w:t>.) önkormányzati határozat</w:t>
      </w:r>
    </w:p>
    <w:p w14:paraId="278D04C2" w14:textId="77777777" w:rsidR="00EC637E" w:rsidRPr="00C64228" w:rsidRDefault="00EC637E" w:rsidP="00C64228">
      <w:pPr>
        <w:spacing w:line="360" w:lineRule="auto"/>
        <w:ind w:left="141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 </w:t>
      </w:r>
      <w:proofErr w:type="spellStart"/>
      <w:r>
        <w:rPr>
          <w:b/>
          <w:sz w:val="24"/>
          <w:szCs w:val="24"/>
        </w:rPr>
        <w:t>Kölesdi</w:t>
      </w:r>
      <w:proofErr w:type="spellEnd"/>
      <w:r>
        <w:rPr>
          <w:b/>
          <w:sz w:val="24"/>
          <w:szCs w:val="24"/>
        </w:rPr>
        <w:t xml:space="preserve"> Közös Önkormányzati Hivatal 20</w:t>
      </w:r>
      <w:r w:rsidR="00156EB1">
        <w:rPr>
          <w:b/>
          <w:sz w:val="24"/>
          <w:szCs w:val="24"/>
        </w:rPr>
        <w:t>2</w:t>
      </w:r>
      <w:r w:rsidR="00A654B3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. évi költségvetésének módosítása </w:t>
      </w:r>
    </w:p>
    <w:p w14:paraId="67FC4171" w14:textId="5857F727" w:rsidR="00EC637E" w:rsidRDefault="00676F34" w:rsidP="009602AA">
      <w:pPr>
        <w:spacing w:line="360" w:lineRule="auto"/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>Harc</w:t>
      </w:r>
      <w:r w:rsidR="00EC637E">
        <w:rPr>
          <w:sz w:val="24"/>
          <w:szCs w:val="24"/>
        </w:rPr>
        <w:t xml:space="preserve"> Község Önkormányzat</w:t>
      </w:r>
      <w:r>
        <w:rPr>
          <w:sz w:val="24"/>
          <w:szCs w:val="24"/>
        </w:rPr>
        <w:t>ának</w:t>
      </w:r>
      <w:r w:rsidR="00EC637E">
        <w:rPr>
          <w:sz w:val="24"/>
          <w:szCs w:val="24"/>
        </w:rPr>
        <w:t xml:space="preserve"> Képviselő-testülete a </w:t>
      </w:r>
      <w:proofErr w:type="spellStart"/>
      <w:r w:rsidR="00EC637E">
        <w:rPr>
          <w:sz w:val="24"/>
          <w:szCs w:val="24"/>
        </w:rPr>
        <w:t>Kölesdi</w:t>
      </w:r>
      <w:proofErr w:type="spellEnd"/>
      <w:r w:rsidR="00EC637E">
        <w:rPr>
          <w:sz w:val="24"/>
          <w:szCs w:val="24"/>
        </w:rPr>
        <w:t xml:space="preserve"> Közös Önkormányzati Hivatal 20</w:t>
      </w:r>
      <w:r w:rsidR="00156EB1">
        <w:rPr>
          <w:sz w:val="24"/>
          <w:szCs w:val="24"/>
        </w:rPr>
        <w:t>2</w:t>
      </w:r>
      <w:r w:rsidR="00694074">
        <w:rPr>
          <w:sz w:val="24"/>
          <w:szCs w:val="24"/>
        </w:rPr>
        <w:t>3</w:t>
      </w:r>
      <w:r w:rsidR="00EC637E">
        <w:rPr>
          <w:sz w:val="24"/>
          <w:szCs w:val="24"/>
        </w:rPr>
        <w:t xml:space="preserve"> évi költségvetésének módosítását </w:t>
      </w:r>
      <w:r w:rsidR="00C64228">
        <w:rPr>
          <w:sz w:val="24"/>
          <w:szCs w:val="24"/>
        </w:rPr>
        <w:t>az alábbiak</w:t>
      </w:r>
      <w:r w:rsidR="00EC637E">
        <w:rPr>
          <w:sz w:val="24"/>
          <w:szCs w:val="24"/>
        </w:rPr>
        <w:t xml:space="preserve"> szerinti tartalommal elfogadja.</w:t>
      </w:r>
    </w:p>
    <w:p w14:paraId="53678A61" w14:textId="77777777" w:rsidR="00EC637E" w:rsidRDefault="00EC637E" w:rsidP="009602AA">
      <w:pPr>
        <w:spacing w:line="360" w:lineRule="auto"/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6348E85" w14:textId="77777777" w:rsidR="00EC637E" w:rsidRDefault="00EC637E" w:rsidP="009602AA">
      <w:pPr>
        <w:spacing w:line="360" w:lineRule="auto"/>
        <w:ind w:left="1418"/>
        <w:jc w:val="both"/>
        <w:rPr>
          <w:b/>
          <w:sz w:val="24"/>
          <w:szCs w:val="24"/>
        </w:rPr>
      </w:pPr>
      <w:r>
        <w:rPr>
          <w:sz w:val="24"/>
          <w:szCs w:val="24"/>
        </w:rPr>
        <w:t>A 20</w:t>
      </w:r>
      <w:r w:rsidR="007071F0">
        <w:rPr>
          <w:sz w:val="24"/>
          <w:szCs w:val="24"/>
        </w:rPr>
        <w:t>2</w:t>
      </w:r>
      <w:r w:rsidR="00A654B3">
        <w:rPr>
          <w:sz w:val="24"/>
          <w:szCs w:val="24"/>
        </w:rPr>
        <w:t>3</w:t>
      </w:r>
      <w:r>
        <w:rPr>
          <w:sz w:val="24"/>
          <w:szCs w:val="24"/>
        </w:rPr>
        <w:t xml:space="preserve">. évi költségvetési évben a </w:t>
      </w:r>
      <w:proofErr w:type="spellStart"/>
      <w:r>
        <w:rPr>
          <w:sz w:val="24"/>
          <w:szCs w:val="24"/>
        </w:rPr>
        <w:t>Kölesdi</w:t>
      </w:r>
      <w:proofErr w:type="spellEnd"/>
      <w:r>
        <w:rPr>
          <w:sz w:val="24"/>
          <w:szCs w:val="24"/>
        </w:rPr>
        <w:t xml:space="preserve"> Közös Önkormányzati Hivatal </w:t>
      </w:r>
    </w:p>
    <w:p w14:paraId="694C51A4" w14:textId="77777777" w:rsidR="00EC637E" w:rsidRDefault="00EC637E" w:rsidP="009602AA">
      <w:pPr>
        <w:pStyle w:val="Szvegtrzsbehzssal"/>
        <w:spacing w:after="0" w:line="360" w:lineRule="auto"/>
        <w:ind w:left="1418" w:firstLine="42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a) bevételi főösszege: </w:t>
      </w:r>
      <w:r w:rsidR="007071F0">
        <w:rPr>
          <w:b/>
          <w:sz w:val="24"/>
          <w:szCs w:val="24"/>
        </w:rPr>
        <w:t>7</w:t>
      </w:r>
      <w:r w:rsidR="00A654B3">
        <w:rPr>
          <w:b/>
          <w:sz w:val="24"/>
          <w:szCs w:val="24"/>
        </w:rPr>
        <w:t>3.496.483</w:t>
      </w:r>
      <w:r>
        <w:rPr>
          <w:b/>
          <w:sz w:val="24"/>
          <w:szCs w:val="24"/>
        </w:rPr>
        <w:t xml:space="preserve"> </w:t>
      </w:r>
      <w:r w:rsidR="00C64228">
        <w:rPr>
          <w:b/>
          <w:sz w:val="24"/>
          <w:szCs w:val="24"/>
        </w:rPr>
        <w:t>forint,</w:t>
      </w:r>
      <w:r>
        <w:rPr>
          <w:sz w:val="24"/>
          <w:szCs w:val="24"/>
        </w:rPr>
        <w:t xml:space="preserve"> melyből</w:t>
      </w:r>
    </w:p>
    <w:p w14:paraId="2FE4EBCD" w14:textId="77777777" w:rsidR="00EC637E" w:rsidRDefault="00EC637E" w:rsidP="009602AA">
      <w:pPr>
        <w:pStyle w:val="Szvegtrzsbehzssal"/>
        <w:spacing w:after="0" w:line="360" w:lineRule="auto"/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aa</w:t>
      </w:r>
      <w:proofErr w:type="spellEnd"/>
      <w:r>
        <w:rPr>
          <w:sz w:val="24"/>
          <w:szCs w:val="24"/>
        </w:rPr>
        <w:t>) intézmény finanszírozás</w:t>
      </w:r>
      <w:r w:rsidR="00DF2B64">
        <w:rPr>
          <w:sz w:val="24"/>
          <w:szCs w:val="24"/>
        </w:rPr>
        <w:tab/>
      </w:r>
      <w:r w:rsidR="00DF2B64">
        <w:rPr>
          <w:sz w:val="24"/>
          <w:szCs w:val="24"/>
        </w:rPr>
        <w:tab/>
      </w:r>
      <w:r w:rsidR="00DF2B64">
        <w:rPr>
          <w:sz w:val="24"/>
          <w:szCs w:val="24"/>
        </w:rPr>
        <w:tab/>
      </w:r>
      <w:r w:rsidR="00A654B3">
        <w:rPr>
          <w:sz w:val="24"/>
          <w:szCs w:val="24"/>
        </w:rPr>
        <w:t>72.399.690</w:t>
      </w:r>
      <w:r>
        <w:rPr>
          <w:sz w:val="24"/>
          <w:szCs w:val="24"/>
        </w:rPr>
        <w:t xml:space="preserve"> forint</w:t>
      </w:r>
    </w:p>
    <w:p w14:paraId="7C36EE89" w14:textId="77777777" w:rsidR="00C64228" w:rsidRDefault="00EC637E" w:rsidP="009602AA">
      <w:pPr>
        <w:pStyle w:val="Szvegtrzsbehzssal"/>
        <w:spacing w:after="0" w:line="360" w:lineRule="auto"/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ab) működési maradvány igénybevétele</w:t>
      </w:r>
      <w:proofErr w:type="gramStart"/>
      <w:r w:rsidR="00DF2B64">
        <w:rPr>
          <w:sz w:val="24"/>
          <w:szCs w:val="24"/>
        </w:rPr>
        <w:tab/>
        <w:t xml:space="preserve">  1</w:t>
      </w:r>
      <w:r w:rsidR="007071F0">
        <w:rPr>
          <w:sz w:val="24"/>
          <w:szCs w:val="24"/>
        </w:rPr>
        <w:t>.</w:t>
      </w:r>
      <w:r w:rsidR="00A654B3">
        <w:rPr>
          <w:sz w:val="24"/>
          <w:szCs w:val="24"/>
        </w:rPr>
        <w:t>096.793</w:t>
      </w:r>
      <w:proofErr w:type="gramEnd"/>
      <w:r w:rsidR="00C64228">
        <w:rPr>
          <w:sz w:val="24"/>
          <w:szCs w:val="24"/>
        </w:rPr>
        <w:t xml:space="preserve"> forint</w:t>
      </w:r>
    </w:p>
    <w:p w14:paraId="626A0085" w14:textId="77777777" w:rsidR="00EC637E" w:rsidRPr="00C64228" w:rsidRDefault="00EC637E" w:rsidP="009602AA">
      <w:pPr>
        <w:pStyle w:val="Szvegtrzsbehzssal"/>
        <w:spacing w:after="0" w:line="360" w:lineRule="auto"/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7A2C6CF" w14:textId="77777777" w:rsidR="00EC637E" w:rsidRDefault="00EC637E" w:rsidP="009602AA">
      <w:pPr>
        <w:pStyle w:val="Szvegtrzsbehzssal"/>
        <w:spacing w:after="0" w:line="360" w:lineRule="auto"/>
        <w:ind w:left="1418" w:firstLine="425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b) kiadási főösszege: </w:t>
      </w:r>
      <w:r w:rsidR="00E11CD5">
        <w:rPr>
          <w:b/>
          <w:sz w:val="24"/>
          <w:szCs w:val="24"/>
        </w:rPr>
        <w:t>7</w:t>
      </w:r>
      <w:r w:rsidR="00A654B3">
        <w:rPr>
          <w:b/>
          <w:sz w:val="24"/>
          <w:szCs w:val="24"/>
        </w:rPr>
        <w:t>3.496.483</w:t>
      </w:r>
      <w:r w:rsidR="00E11CD5">
        <w:rPr>
          <w:b/>
          <w:sz w:val="24"/>
          <w:szCs w:val="24"/>
        </w:rPr>
        <w:t xml:space="preserve"> forint</w:t>
      </w:r>
      <w:r>
        <w:rPr>
          <w:sz w:val="24"/>
          <w:szCs w:val="24"/>
        </w:rPr>
        <w:t>, melyből</w:t>
      </w:r>
    </w:p>
    <w:p w14:paraId="5AB1BA88" w14:textId="77777777" w:rsidR="00EC637E" w:rsidRDefault="00EC637E" w:rsidP="009602AA">
      <w:pPr>
        <w:pStyle w:val="Szvegtrzsbehzssal"/>
        <w:spacing w:after="0" w:line="360" w:lineRule="auto"/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ba</w:t>
      </w:r>
      <w:proofErr w:type="spellEnd"/>
      <w:r>
        <w:rPr>
          <w:sz w:val="24"/>
          <w:szCs w:val="24"/>
        </w:rPr>
        <w:t>) személyi juttatások</w:t>
      </w:r>
      <w:r w:rsidR="00DF2B64">
        <w:rPr>
          <w:sz w:val="24"/>
          <w:szCs w:val="24"/>
        </w:rPr>
        <w:tab/>
      </w:r>
      <w:r w:rsidR="00DF2B64">
        <w:rPr>
          <w:sz w:val="24"/>
          <w:szCs w:val="24"/>
        </w:rPr>
        <w:tab/>
      </w:r>
      <w:r w:rsidR="00DF2B64">
        <w:rPr>
          <w:sz w:val="24"/>
          <w:szCs w:val="24"/>
        </w:rPr>
        <w:tab/>
      </w:r>
      <w:r w:rsidR="00A654B3">
        <w:rPr>
          <w:sz w:val="24"/>
          <w:szCs w:val="24"/>
        </w:rPr>
        <w:t>59.606.000</w:t>
      </w:r>
      <w:r>
        <w:rPr>
          <w:sz w:val="24"/>
          <w:szCs w:val="24"/>
        </w:rPr>
        <w:t xml:space="preserve"> forint,</w:t>
      </w:r>
    </w:p>
    <w:p w14:paraId="6F4DCA3F" w14:textId="77777777" w:rsidR="00EC637E" w:rsidRDefault="00EC637E" w:rsidP="009602AA">
      <w:pPr>
        <w:pStyle w:val="Szvegtrzsbehzssal"/>
        <w:spacing w:after="0" w:line="360" w:lineRule="auto"/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bb</w:t>
      </w:r>
      <w:proofErr w:type="spellEnd"/>
      <w:r>
        <w:rPr>
          <w:sz w:val="24"/>
          <w:szCs w:val="24"/>
        </w:rPr>
        <w:t>) munkaadókat terhelő járulékok</w:t>
      </w:r>
      <w:r w:rsidR="00DF2B64">
        <w:rPr>
          <w:sz w:val="24"/>
          <w:szCs w:val="24"/>
        </w:rPr>
        <w:tab/>
      </w:r>
      <w:proofErr w:type="gramStart"/>
      <w:r w:rsidR="00DF2B64">
        <w:rPr>
          <w:sz w:val="24"/>
          <w:szCs w:val="24"/>
        </w:rPr>
        <w:tab/>
        <w:t xml:space="preserve">  </w:t>
      </w:r>
      <w:r w:rsidR="007071F0">
        <w:rPr>
          <w:sz w:val="24"/>
          <w:szCs w:val="24"/>
        </w:rPr>
        <w:t>8.</w:t>
      </w:r>
      <w:r w:rsidR="00A654B3">
        <w:rPr>
          <w:sz w:val="24"/>
          <w:szCs w:val="24"/>
        </w:rPr>
        <w:t>520.699</w:t>
      </w:r>
      <w:proofErr w:type="gramEnd"/>
      <w:r>
        <w:rPr>
          <w:sz w:val="24"/>
          <w:szCs w:val="24"/>
        </w:rPr>
        <w:t xml:space="preserve"> forint,</w:t>
      </w:r>
    </w:p>
    <w:p w14:paraId="1654C0BC" w14:textId="77777777" w:rsidR="00EC637E" w:rsidRDefault="00EC637E" w:rsidP="009602AA">
      <w:pPr>
        <w:pStyle w:val="Szvegtrzsbehzssal"/>
        <w:spacing w:after="0" w:line="360" w:lineRule="auto"/>
        <w:ind w:left="1418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bc</w:t>
      </w:r>
      <w:proofErr w:type="spellEnd"/>
      <w:r>
        <w:rPr>
          <w:sz w:val="24"/>
          <w:szCs w:val="24"/>
        </w:rPr>
        <w:t>) dologi, és egyéb folyó kiadások</w:t>
      </w:r>
      <w:r w:rsidR="00DF2B64">
        <w:rPr>
          <w:sz w:val="24"/>
          <w:szCs w:val="24"/>
        </w:rPr>
        <w:tab/>
      </w:r>
      <w:proofErr w:type="gramStart"/>
      <w:r w:rsidR="00DF2B64">
        <w:rPr>
          <w:sz w:val="24"/>
          <w:szCs w:val="24"/>
        </w:rPr>
        <w:tab/>
        <w:t xml:space="preserve">  </w:t>
      </w:r>
      <w:r w:rsidR="00A654B3">
        <w:rPr>
          <w:sz w:val="24"/>
          <w:szCs w:val="24"/>
        </w:rPr>
        <w:t>5.008.158</w:t>
      </w:r>
      <w:proofErr w:type="gramEnd"/>
      <w:r>
        <w:rPr>
          <w:sz w:val="24"/>
          <w:szCs w:val="24"/>
        </w:rPr>
        <w:t xml:space="preserve"> forint,</w:t>
      </w:r>
    </w:p>
    <w:p w14:paraId="4C72AADD" w14:textId="77777777" w:rsidR="00EC637E" w:rsidRDefault="00EC637E" w:rsidP="009602AA">
      <w:pPr>
        <w:pStyle w:val="Szvegtrzsbehzssal"/>
        <w:spacing w:after="0" w:line="360" w:lineRule="auto"/>
        <w:ind w:left="212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bd</w:t>
      </w:r>
      <w:proofErr w:type="spellEnd"/>
      <w:r>
        <w:rPr>
          <w:sz w:val="24"/>
          <w:szCs w:val="24"/>
        </w:rPr>
        <w:t xml:space="preserve">) </w:t>
      </w:r>
      <w:r w:rsidR="00C40FA7">
        <w:rPr>
          <w:sz w:val="24"/>
          <w:szCs w:val="24"/>
        </w:rPr>
        <w:t>felhalmozási kiadások</w:t>
      </w:r>
      <w:r w:rsidR="00DF2B64">
        <w:rPr>
          <w:sz w:val="24"/>
          <w:szCs w:val="24"/>
        </w:rPr>
        <w:tab/>
      </w:r>
      <w:r w:rsidR="00DF2B64">
        <w:rPr>
          <w:sz w:val="24"/>
          <w:szCs w:val="24"/>
        </w:rPr>
        <w:tab/>
      </w:r>
      <w:r w:rsidR="00DF2B64">
        <w:rPr>
          <w:sz w:val="24"/>
          <w:szCs w:val="24"/>
        </w:rPr>
        <w:tab/>
        <w:t xml:space="preserve">       </w:t>
      </w:r>
      <w:r w:rsidR="00A654B3">
        <w:rPr>
          <w:sz w:val="24"/>
          <w:szCs w:val="24"/>
        </w:rPr>
        <w:t>95.620</w:t>
      </w:r>
      <w:r w:rsidR="007071F0">
        <w:rPr>
          <w:sz w:val="24"/>
          <w:szCs w:val="24"/>
        </w:rPr>
        <w:t xml:space="preserve"> </w:t>
      </w:r>
      <w:r w:rsidR="00E11CD5">
        <w:rPr>
          <w:sz w:val="24"/>
          <w:szCs w:val="24"/>
        </w:rPr>
        <w:t>forin</w:t>
      </w:r>
      <w:r w:rsidR="00C40FA7">
        <w:rPr>
          <w:sz w:val="24"/>
          <w:szCs w:val="24"/>
        </w:rPr>
        <w:t>t</w:t>
      </w:r>
      <w:r>
        <w:rPr>
          <w:sz w:val="24"/>
          <w:szCs w:val="24"/>
        </w:rPr>
        <w:t>.</w:t>
      </w:r>
    </w:p>
    <w:p w14:paraId="6611AD76" w14:textId="77777777" w:rsidR="007071F0" w:rsidRPr="00E11CD5" w:rsidRDefault="007071F0" w:rsidP="009602AA">
      <w:pPr>
        <w:pStyle w:val="Szvegtrzsbehzssal"/>
        <w:spacing w:after="0" w:line="360" w:lineRule="auto"/>
        <w:ind w:left="21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be) működési célú támogatás </w:t>
      </w:r>
      <w:proofErr w:type="spellStart"/>
      <w:r>
        <w:rPr>
          <w:sz w:val="24"/>
          <w:szCs w:val="24"/>
        </w:rPr>
        <w:t>aht</w:t>
      </w:r>
      <w:proofErr w:type="spellEnd"/>
      <w:r>
        <w:rPr>
          <w:sz w:val="24"/>
          <w:szCs w:val="24"/>
        </w:rPr>
        <w:t xml:space="preserve"> belülre</w:t>
      </w:r>
      <w:r w:rsidR="00DF2B64">
        <w:rPr>
          <w:sz w:val="24"/>
          <w:szCs w:val="24"/>
        </w:rPr>
        <w:tab/>
        <w:t xml:space="preserve">     </w:t>
      </w:r>
      <w:r>
        <w:rPr>
          <w:sz w:val="24"/>
          <w:szCs w:val="24"/>
        </w:rPr>
        <w:t>2</w:t>
      </w:r>
      <w:r w:rsidR="00A654B3">
        <w:rPr>
          <w:sz w:val="24"/>
          <w:szCs w:val="24"/>
        </w:rPr>
        <w:t>66.006</w:t>
      </w:r>
      <w:r>
        <w:rPr>
          <w:sz w:val="24"/>
          <w:szCs w:val="24"/>
        </w:rPr>
        <w:t xml:space="preserve"> forint</w:t>
      </w:r>
    </w:p>
    <w:p w14:paraId="4F386527" w14:textId="22C1549E" w:rsidR="00EC637E" w:rsidRDefault="00EC637E" w:rsidP="009602AA">
      <w:pPr>
        <w:pStyle w:val="Szvegtrzsbehzssal"/>
        <w:spacing w:after="0" w:line="360" w:lineRule="auto"/>
        <w:ind w:left="1701"/>
        <w:jc w:val="both"/>
        <w:rPr>
          <w:sz w:val="24"/>
          <w:szCs w:val="24"/>
        </w:rPr>
      </w:pPr>
      <w:r>
        <w:rPr>
          <w:b/>
          <w:sz w:val="24"/>
          <w:szCs w:val="24"/>
        </w:rPr>
        <w:t>c) átlagos statisztikai állományi létszáma:</w:t>
      </w:r>
      <w:r>
        <w:rPr>
          <w:b/>
          <w:sz w:val="24"/>
          <w:szCs w:val="24"/>
        </w:rPr>
        <w:tab/>
        <w:t>1</w:t>
      </w:r>
      <w:r w:rsidR="00156EB1">
        <w:rPr>
          <w:b/>
          <w:sz w:val="24"/>
          <w:szCs w:val="24"/>
        </w:rPr>
        <w:t>2</w:t>
      </w:r>
      <w:r>
        <w:rPr>
          <w:b/>
          <w:color w:val="FF0000"/>
          <w:sz w:val="24"/>
          <w:szCs w:val="24"/>
        </w:rPr>
        <w:t xml:space="preserve"> </w:t>
      </w:r>
      <w:r>
        <w:rPr>
          <w:b/>
          <w:sz w:val="24"/>
          <w:szCs w:val="24"/>
        </w:rPr>
        <w:t>fő.</w:t>
      </w:r>
    </w:p>
    <w:p w14:paraId="418D687A" w14:textId="77777777" w:rsidR="00C64228" w:rsidRDefault="00C64228" w:rsidP="00C64228">
      <w:pPr>
        <w:jc w:val="both"/>
        <w:rPr>
          <w:sz w:val="24"/>
          <w:szCs w:val="24"/>
        </w:rPr>
      </w:pPr>
    </w:p>
    <w:p w14:paraId="68EDEBF5" w14:textId="77777777" w:rsidR="00674DD0" w:rsidRDefault="00674DD0" w:rsidP="00C64228">
      <w:pPr>
        <w:jc w:val="both"/>
        <w:rPr>
          <w:sz w:val="24"/>
          <w:szCs w:val="24"/>
        </w:rPr>
      </w:pPr>
    </w:p>
    <w:p w14:paraId="0A81F577" w14:textId="77777777" w:rsidR="00674DD0" w:rsidRDefault="00674DD0" w:rsidP="00C64228">
      <w:pPr>
        <w:jc w:val="both"/>
        <w:rPr>
          <w:sz w:val="24"/>
          <w:szCs w:val="24"/>
        </w:rPr>
      </w:pPr>
    </w:p>
    <w:p w14:paraId="36B29971" w14:textId="12887459" w:rsidR="00C64228" w:rsidRDefault="00676F34" w:rsidP="00C64228">
      <w:pPr>
        <w:jc w:val="both"/>
        <w:rPr>
          <w:sz w:val="24"/>
          <w:szCs w:val="24"/>
        </w:rPr>
      </w:pPr>
      <w:r>
        <w:rPr>
          <w:sz w:val="24"/>
          <w:szCs w:val="24"/>
        </w:rPr>
        <w:t>Harc</w:t>
      </w:r>
      <w:r w:rsidR="00C64228">
        <w:rPr>
          <w:sz w:val="24"/>
          <w:szCs w:val="24"/>
        </w:rPr>
        <w:t>, 20</w:t>
      </w:r>
      <w:r w:rsidR="00156EB1">
        <w:rPr>
          <w:sz w:val="24"/>
          <w:szCs w:val="24"/>
        </w:rPr>
        <w:t>2</w:t>
      </w:r>
      <w:r w:rsidR="00A654B3">
        <w:rPr>
          <w:sz w:val="24"/>
          <w:szCs w:val="24"/>
        </w:rPr>
        <w:t>4</w:t>
      </w:r>
      <w:r w:rsidR="00156EB1">
        <w:rPr>
          <w:sz w:val="24"/>
          <w:szCs w:val="24"/>
        </w:rPr>
        <w:t xml:space="preserve">. </w:t>
      </w:r>
      <w:r w:rsidR="009602AA">
        <w:rPr>
          <w:sz w:val="24"/>
          <w:szCs w:val="24"/>
        </w:rPr>
        <w:t xml:space="preserve">május </w:t>
      </w:r>
      <w:r>
        <w:rPr>
          <w:sz w:val="24"/>
          <w:szCs w:val="24"/>
        </w:rPr>
        <w:t>23</w:t>
      </w:r>
      <w:r w:rsidR="009602AA">
        <w:rPr>
          <w:sz w:val="24"/>
          <w:szCs w:val="24"/>
        </w:rPr>
        <w:t>.</w:t>
      </w:r>
    </w:p>
    <w:p w14:paraId="7CB55B44" w14:textId="77777777" w:rsidR="00C64228" w:rsidRDefault="00C64228" w:rsidP="00C64228">
      <w:pPr>
        <w:jc w:val="both"/>
        <w:rPr>
          <w:sz w:val="24"/>
          <w:szCs w:val="24"/>
        </w:rPr>
      </w:pPr>
    </w:p>
    <w:p w14:paraId="547B2A07" w14:textId="0412EDFA" w:rsidR="00C64228" w:rsidRPr="00EC637E" w:rsidRDefault="00676F34" w:rsidP="00C6422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Tóth Gábor</w:t>
      </w:r>
      <w:r w:rsidR="007071F0">
        <w:rPr>
          <w:b/>
          <w:sz w:val="24"/>
          <w:szCs w:val="24"/>
        </w:rPr>
        <w:t xml:space="preserve"> </w:t>
      </w:r>
    </w:p>
    <w:p w14:paraId="14081ECB" w14:textId="6B4354A3" w:rsidR="00C64228" w:rsidRDefault="00C64228" w:rsidP="00C642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</w:t>
      </w:r>
      <w:r>
        <w:rPr>
          <w:sz w:val="24"/>
          <w:szCs w:val="24"/>
        </w:rPr>
        <w:tab/>
      </w:r>
      <w:r w:rsidR="00676F34">
        <w:rPr>
          <w:sz w:val="24"/>
          <w:szCs w:val="24"/>
        </w:rPr>
        <w:t>polgármester</w:t>
      </w:r>
      <w:r w:rsidR="00676F34"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69219D4" w14:textId="77777777" w:rsidR="0069425F" w:rsidRDefault="0069425F" w:rsidP="00C64228">
      <w:pPr>
        <w:jc w:val="both"/>
      </w:pPr>
    </w:p>
    <w:sectPr w:rsidR="0069425F">
      <w:footerReference w:type="default" r:id="rId7"/>
      <w:pgSz w:w="11906" w:h="16838"/>
      <w:pgMar w:top="899" w:right="1417" w:bottom="1079" w:left="1417" w:header="708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01C208" w14:textId="77777777" w:rsidR="00EA1444" w:rsidRDefault="00EA1444">
      <w:r>
        <w:separator/>
      </w:r>
    </w:p>
  </w:endnote>
  <w:endnote w:type="continuationSeparator" w:id="0">
    <w:p w14:paraId="08955D4F" w14:textId="77777777" w:rsidR="00EA1444" w:rsidRDefault="00EA1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UI Symbol"/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D4603F" w14:textId="3EAF8123" w:rsidR="006674DE" w:rsidRDefault="006674DE">
    <w:pPr>
      <w:pStyle w:val="llb"/>
      <w:ind w:right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9903C9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9903C9">
      <w:rPr>
        <w:noProof/>
        <w:sz w:val="24"/>
        <w:szCs w:val="24"/>
      </w:rPr>
      <w:t>3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A3BB1D" w14:textId="77777777" w:rsidR="00EA1444" w:rsidRDefault="00EA1444">
      <w:r>
        <w:separator/>
      </w:r>
    </w:p>
  </w:footnote>
  <w:footnote w:type="continuationSeparator" w:id="0">
    <w:p w14:paraId="7E0AEF1A" w14:textId="77777777" w:rsidR="00EA1444" w:rsidRDefault="00EA14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hAnsi="Times New Roman" w:cs="Symbol" w:hint="default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201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eastAsia="ne-IN" w:bidi="ne-I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  <w:lang w:eastAsia="ne-IN" w:bidi="ne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380330696">
    <w:abstractNumId w:val="0"/>
  </w:num>
  <w:num w:numId="2" w16cid:durableId="576864382">
    <w:abstractNumId w:val="1"/>
  </w:num>
  <w:num w:numId="3" w16cid:durableId="2041085563">
    <w:abstractNumId w:val="2"/>
  </w:num>
  <w:num w:numId="4" w16cid:durableId="694383080">
    <w:abstractNumId w:val="3"/>
  </w:num>
  <w:num w:numId="5" w16cid:durableId="10943227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644"/>
    <w:rsid w:val="0002609B"/>
    <w:rsid w:val="00044C86"/>
    <w:rsid w:val="0005336B"/>
    <w:rsid w:val="000931BF"/>
    <w:rsid w:val="000B6A42"/>
    <w:rsid w:val="000E0FD6"/>
    <w:rsid w:val="000E21CB"/>
    <w:rsid w:val="000E3834"/>
    <w:rsid w:val="000F587B"/>
    <w:rsid w:val="00156EB1"/>
    <w:rsid w:val="00193A32"/>
    <w:rsid w:val="001A13FA"/>
    <w:rsid w:val="001C5E6D"/>
    <w:rsid w:val="002023A2"/>
    <w:rsid w:val="002520D0"/>
    <w:rsid w:val="002761B7"/>
    <w:rsid w:val="002A5C6E"/>
    <w:rsid w:val="002A6910"/>
    <w:rsid w:val="002E6400"/>
    <w:rsid w:val="002F5ED8"/>
    <w:rsid w:val="003249F9"/>
    <w:rsid w:val="00387061"/>
    <w:rsid w:val="003E4677"/>
    <w:rsid w:val="003F7CB2"/>
    <w:rsid w:val="0046615F"/>
    <w:rsid w:val="004C6D48"/>
    <w:rsid w:val="005049BC"/>
    <w:rsid w:val="00642A79"/>
    <w:rsid w:val="0066516F"/>
    <w:rsid w:val="006674DE"/>
    <w:rsid w:val="00674DD0"/>
    <w:rsid w:val="00676F34"/>
    <w:rsid w:val="00694074"/>
    <w:rsid w:val="0069425F"/>
    <w:rsid w:val="006B5E06"/>
    <w:rsid w:val="006E611C"/>
    <w:rsid w:val="007071F0"/>
    <w:rsid w:val="00797619"/>
    <w:rsid w:val="007E41D8"/>
    <w:rsid w:val="00824644"/>
    <w:rsid w:val="008746D3"/>
    <w:rsid w:val="00894B84"/>
    <w:rsid w:val="008A3C8D"/>
    <w:rsid w:val="008C6FA7"/>
    <w:rsid w:val="008F2CDD"/>
    <w:rsid w:val="009362D1"/>
    <w:rsid w:val="009602AA"/>
    <w:rsid w:val="00963813"/>
    <w:rsid w:val="009903C9"/>
    <w:rsid w:val="009D0FC4"/>
    <w:rsid w:val="00A302C1"/>
    <w:rsid w:val="00A3230D"/>
    <w:rsid w:val="00A516D3"/>
    <w:rsid w:val="00A654B3"/>
    <w:rsid w:val="00A65C95"/>
    <w:rsid w:val="00AD07A0"/>
    <w:rsid w:val="00B04336"/>
    <w:rsid w:val="00B4007A"/>
    <w:rsid w:val="00B4799B"/>
    <w:rsid w:val="00B73DDC"/>
    <w:rsid w:val="00B75A26"/>
    <w:rsid w:val="00B842B4"/>
    <w:rsid w:val="00C40FA7"/>
    <w:rsid w:val="00C51940"/>
    <w:rsid w:val="00C63D05"/>
    <w:rsid w:val="00C64228"/>
    <w:rsid w:val="00C73217"/>
    <w:rsid w:val="00C75256"/>
    <w:rsid w:val="00C92DEA"/>
    <w:rsid w:val="00CB2506"/>
    <w:rsid w:val="00CC01F3"/>
    <w:rsid w:val="00CC307E"/>
    <w:rsid w:val="00CC7468"/>
    <w:rsid w:val="00D077E7"/>
    <w:rsid w:val="00D15F7C"/>
    <w:rsid w:val="00D52AB4"/>
    <w:rsid w:val="00D86FDA"/>
    <w:rsid w:val="00DB1DFC"/>
    <w:rsid w:val="00DE4614"/>
    <w:rsid w:val="00DF2B64"/>
    <w:rsid w:val="00DF5534"/>
    <w:rsid w:val="00E11CD5"/>
    <w:rsid w:val="00E214B0"/>
    <w:rsid w:val="00E360B0"/>
    <w:rsid w:val="00E835D6"/>
    <w:rsid w:val="00EA1444"/>
    <w:rsid w:val="00EC637E"/>
    <w:rsid w:val="00ED2215"/>
    <w:rsid w:val="00EF1833"/>
    <w:rsid w:val="00F67434"/>
    <w:rsid w:val="00F813B2"/>
    <w:rsid w:val="00FE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F1A66E4"/>
  <w15:chartTrackingRefBased/>
  <w15:docId w15:val="{81E2E7E8-545E-4673-B95C-3E012B4D3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  <w:szCs w:val="24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  <w:sz w:val="24"/>
      <w:szCs w:val="24"/>
      <w:lang w:eastAsia="ne-IN" w:bidi="ne-IN"/>
    </w:rPr>
  </w:style>
  <w:style w:type="character" w:customStyle="1" w:styleId="WW8Num3z0">
    <w:name w:val="WW8Num3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eastAsia="Times New Roman" w:hAnsi="Times New Roman" w:cs="Times New Roman" w:hint="default"/>
      <w:sz w:val="24"/>
      <w:szCs w:val="24"/>
      <w:lang w:eastAsia="ne-IN" w:bidi="ne-IN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styleId="Hiperhivatkozs">
    <w:name w:val="Hyperlink"/>
    <w:rPr>
      <w:color w:val="0000FF"/>
      <w:u w:val="single"/>
    </w:rPr>
  </w:style>
  <w:style w:type="character" w:styleId="Oldalszm">
    <w:name w:val="page number"/>
    <w:basedOn w:val="Bekezdsalapbettpusa1"/>
  </w:style>
  <w:style w:type="character" w:customStyle="1" w:styleId="lfejChar">
    <w:name w:val="Élőfej Char"/>
    <w:rPr>
      <w:sz w:val="24"/>
      <w:szCs w:val="24"/>
    </w:rPr>
  </w:style>
  <w:style w:type="character" w:customStyle="1" w:styleId="Szmozsjelek">
    <w:name w:val="Számozásjelek"/>
  </w:style>
  <w:style w:type="character" w:customStyle="1" w:styleId="Felsorolsjel">
    <w:name w:val="Felsorolásjel"/>
    <w:rPr>
      <w:rFonts w:ascii="OpenSymbol" w:eastAsia="OpenSymbol" w:hAnsi="OpenSymbol" w:cs="OpenSymbol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lfej">
    <w:name w:val="header"/>
    <w:basedOn w:val="Norml"/>
    <w:pPr>
      <w:tabs>
        <w:tab w:val="center" w:pos="4536"/>
        <w:tab w:val="right" w:pos="9072"/>
      </w:tabs>
    </w:pPr>
    <w:rPr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Kerettartalom">
    <w:name w:val="Kerettartalom"/>
    <w:basedOn w:val="Szvegtrzs"/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39"/>
    <w:rsid w:val="00E360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uiPriority w:val="99"/>
    <w:semiHidden/>
    <w:unhideWhenUsed/>
    <w:rsid w:val="00E360B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360B0"/>
  </w:style>
  <w:style w:type="character" w:customStyle="1" w:styleId="JegyzetszvegChar">
    <w:name w:val="Jegyzetszöveg Char"/>
    <w:link w:val="Jegyzetszveg"/>
    <w:uiPriority w:val="99"/>
    <w:semiHidden/>
    <w:rsid w:val="00E360B0"/>
    <w:rPr>
      <w:lang w:eastAsia="ar-SA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360B0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E360B0"/>
    <w:rPr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77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520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>-</Company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Kezelő</dc:creator>
  <cp:keywords/>
  <cp:lastModifiedBy>PC</cp:lastModifiedBy>
  <cp:revision>4</cp:revision>
  <cp:lastPrinted>2024-04-24T07:03:00Z</cp:lastPrinted>
  <dcterms:created xsi:type="dcterms:W3CDTF">2024-05-24T11:34:00Z</dcterms:created>
  <dcterms:modified xsi:type="dcterms:W3CDTF">2024-05-24T11:46:00Z</dcterms:modified>
</cp:coreProperties>
</file>