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05D7A6" w14:textId="77777777" w:rsidR="00155A99" w:rsidRPr="00155A99" w:rsidRDefault="00155A99" w:rsidP="00155A99">
      <w:pPr>
        <w:overflowPunct/>
        <w:autoSpaceDE/>
        <w:jc w:val="right"/>
        <w:textAlignment w:val="auto"/>
        <w:rPr>
          <w:sz w:val="24"/>
          <w:szCs w:val="24"/>
          <w:u w:val="single"/>
        </w:rPr>
      </w:pPr>
      <w:bookmarkStart w:id="0" w:name="_Hlk93427940"/>
      <w:r w:rsidRPr="00155A99">
        <w:rPr>
          <w:sz w:val="24"/>
          <w:szCs w:val="24"/>
        </w:rPr>
        <w:t xml:space="preserve">A határozati javaslat elfogadásához </w:t>
      </w:r>
    </w:p>
    <w:p w14:paraId="7F2EDDFB" w14:textId="77777777" w:rsidR="00155A99" w:rsidRPr="00155A99" w:rsidRDefault="00155A99" w:rsidP="00155A99">
      <w:pPr>
        <w:overflowPunct/>
        <w:autoSpaceDE/>
        <w:jc w:val="right"/>
        <w:textAlignment w:val="auto"/>
        <w:rPr>
          <w:b/>
          <w:sz w:val="24"/>
          <w:szCs w:val="24"/>
          <w:u w:val="single"/>
        </w:rPr>
      </w:pPr>
      <w:r w:rsidRPr="00155A99">
        <w:rPr>
          <w:sz w:val="24"/>
          <w:szCs w:val="24"/>
          <w:u w:val="single"/>
        </w:rPr>
        <w:t>egyszerű</w:t>
      </w:r>
      <w:r w:rsidRPr="00155A99">
        <w:rPr>
          <w:sz w:val="24"/>
          <w:szCs w:val="24"/>
        </w:rPr>
        <w:t xml:space="preserve"> többség szükséges!</w:t>
      </w:r>
    </w:p>
    <w:p w14:paraId="4406EEDA" w14:textId="77777777" w:rsidR="00240EDE" w:rsidRDefault="00240EDE">
      <w:pPr>
        <w:jc w:val="center"/>
        <w:rPr>
          <w:b/>
          <w:caps/>
          <w:sz w:val="24"/>
          <w:szCs w:val="24"/>
        </w:rPr>
      </w:pPr>
    </w:p>
    <w:p w14:paraId="59060706" w14:textId="01796BF9" w:rsidR="00BB443B" w:rsidRPr="00240EDE" w:rsidRDefault="00372D92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1. </w:t>
      </w:r>
      <w:r w:rsidR="00BB443B" w:rsidRPr="00240EDE">
        <w:rPr>
          <w:b/>
          <w:caps/>
          <w:sz w:val="24"/>
          <w:szCs w:val="24"/>
        </w:rPr>
        <w:t>Előterjesztés</w:t>
      </w:r>
    </w:p>
    <w:p w14:paraId="57484540" w14:textId="77777777" w:rsidR="00BB443B" w:rsidRPr="00240EDE" w:rsidRDefault="00386ACE">
      <w:pPr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HARC</w:t>
      </w:r>
      <w:r w:rsidR="00155A99" w:rsidRPr="00240EDE">
        <w:rPr>
          <w:b/>
          <w:caps/>
          <w:sz w:val="24"/>
          <w:szCs w:val="24"/>
        </w:rPr>
        <w:t xml:space="preserve"> Község Önkormányzata Képvi</w:t>
      </w:r>
      <w:r w:rsidR="007A2CF2">
        <w:rPr>
          <w:b/>
          <w:caps/>
          <w:sz w:val="24"/>
          <w:szCs w:val="24"/>
        </w:rPr>
        <w:t>s</w:t>
      </w:r>
      <w:r w:rsidR="00155A99" w:rsidRPr="00240EDE">
        <w:rPr>
          <w:b/>
          <w:caps/>
          <w:sz w:val="24"/>
          <w:szCs w:val="24"/>
        </w:rPr>
        <w:t>elő-testületének</w:t>
      </w:r>
    </w:p>
    <w:p w14:paraId="0A957A73" w14:textId="3DC52DFA" w:rsidR="0004518E" w:rsidRPr="00417A51" w:rsidRDefault="008E626C" w:rsidP="0004518E">
      <w:pPr>
        <w:jc w:val="center"/>
        <w:rPr>
          <w:b/>
          <w:sz w:val="24"/>
          <w:szCs w:val="24"/>
        </w:rPr>
      </w:pPr>
      <w:r w:rsidRPr="00417A51">
        <w:rPr>
          <w:b/>
          <w:sz w:val="24"/>
          <w:szCs w:val="24"/>
        </w:rPr>
        <w:t>202</w:t>
      </w:r>
      <w:r w:rsidR="00372D92">
        <w:rPr>
          <w:b/>
          <w:sz w:val="24"/>
          <w:szCs w:val="24"/>
        </w:rPr>
        <w:t>4</w:t>
      </w:r>
      <w:r w:rsidR="0004518E" w:rsidRPr="00417A51">
        <w:rPr>
          <w:b/>
          <w:sz w:val="24"/>
          <w:szCs w:val="24"/>
        </w:rPr>
        <w:t xml:space="preserve">. </w:t>
      </w:r>
      <w:r w:rsidR="00AE1B8C">
        <w:rPr>
          <w:b/>
          <w:sz w:val="24"/>
          <w:szCs w:val="24"/>
        </w:rPr>
        <w:t>má</w:t>
      </w:r>
      <w:r w:rsidR="00372D92">
        <w:rPr>
          <w:b/>
          <w:sz w:val="24"/>
          <w:szCs w:val="24"/>
        </w:rPr>
        <w:t>j</w:t>
      </w:r>
      <w:r w:rsidR="00AE1B8C">
        <w:rPr>
          <w:b/>
          <w:sz w:val="24"/>
          <w:szCs w:val="24"/>
        </w:rPr>
        <w:t xml:space="preserve">us </w:t>
      </w:r>
      <w:r w:rsidR="00372D92">
        <w:rPr>
          <w:b/>
          <w:sz w:val="24"/>
          <w:szCs w:val="24"/>
        </w:rPr>
        <w:t>22</w:t>
      </w:r>
      <w:r w:rsidR="0025736A">
        <w:rPr>
          <w:b/>
          <w:sz w:val="24"/>
          <w:szCs w:val="24"/>
        </w:rPr>
        <w:t>.</w:t>
      </w:r>
      <w:r w:rsidR="0004518E" w:rsidRPr="00417A51">
        <w:rPr>
          <w:b/>
          <w:sz w:val="24"/>
          <w:szCs w:val="24"/>
        </w:rPr>
        <w:t xml:space="preserve"> napján 1</w:t>
      </w:r>
      <w:r w:rsidR="00417A51" w:rsidRPr="00417A51">
        <w:rPr>
          <w:b/>
          <w:sz w:val="24"/>
          <w:szCs w:val="24"/>
        </w:rPr>
        <w:t>7</w:t>
      </w:r>
      <w:r w:rsidR="00372D92">
        <w:rPr>
          <w:b/>
          <w:sz w:val="24"/>
          <w:szCs w:val="24"/>
          <w:vertAlign w:val="superscript"/>
        </w:rPr>
        <w:t>0</w:t>
      </w:r>
      <w:r w:rsidR="0004518E" w:rsidRPr="00417A51">
        <w:rPr>
          <w:b/>
          <w:sz w:val="24"/>
          <w:szCs w:val="24"/>
          <w:vertAlign w:val="superscript"/>
        </w:rPr>
        <w:t xml:space="preserve">0 </w:t>
      </w:r>
      <w:r w:rsidR="0004518E" w:rsidRPr="00417A51">
        <w:rPr>
          <w:b/>
          <w:sz w:val="24"/>
          <w:szCs w:val="24"/>
        </w:rPr>
        <w:t>órakor tartandó</w:t>
      </w:r>
      <w:r w:rsidR="0004518E" w:rsidRPr="00417A51">
        <w:rPr>
          <w:b/>
          <w:sz w:val="24"/>
          <w:szCs w:val="24"/>
          <w:vertAlign w:val="superscript"/>
        </w:rPr>
        <w:t xml:space="preserve"> </w:t>
      </w:r>
      <w:r w:rsidR="0025736A">
        <w:rPr>
          <w:b/>
          <w:sz w:val="24"/>
          <w:szCs w:val="24"/>
        </w:rPr>
        <w:t>rendkívüli</w:t>
      </w:r>
      <w:r w:rsidR="0004518E" w:rsidRPr="00417A51">
        <w:rPr>
          <w:b/>
          <w:sz w:val="24"/>
          <w:szCs w:val="24"/>
        </w:rPr>
        <w:t xml:space="preserve"> ülésére</w:t>
      </w:r>
      <w:bookmarkEnd w:id="0"/>
    </w:p>
    <w:p w14:paraId="23874B38" w14:textId="77777777" w:rsidR="00BB443B" w:rsidRPr="00417A51" w:rsidRDefault="00BB443B">
      <w:pPr>
        <w:tabs>
          <w:tab w:val="right" w:pos="9000"/>
        </w:tabs>
        <w:jc w:val="both"/>
        <w:rPr>
          <w:b/>
          <w:sz w:val="24"/>
          <w:szCs w:val="24"/>
        </w:rPr>
      </w:pPr>
    </w:p>
    <w:p w14:paraId="185D7B16" w14:textId="652E68D1" w:rsidR="00966C2E" w:rsidRPr="00AC1B94" w:rsidRDefault="00155A99" w:rsidP="00AE1B8C">
      <w:pPr>
        <w:jc w:val="both"/>
        <w:rPr>
          <w:rFonts w:cs="Calibri"/>
          <w:b/>
          <w:bCs/>
          <w:sz w:val="22"/>
          <w:szCs w:val="22"/>
          <w:u w:val="single"/>
          <w:lang w:eastAsia="hu-HU"/>
        </w:rPr>
      </w:pPr>
      <w:r w:rsidRPr="00AC1B94">
        <w:rPr>
          <w:b/>
          <w:sz w:val="22"/>
          <w:szCs w:val="22"/>
          <w:u w:val="single"/>
        </w:rPr>
        <w:t>Tárgy</w:t>
      </w:r>
      <w:r w:rsidRPr="00AC1B94">
        <w:rPr>
          <w:b/>
          <w:sz w:val="22"/>
          <w:szCs w:val="22"/>
        </w:rPr>
        <w:t xml:space="preserve">: </w:t>
      </w:r>
      <w:bookmarkStart w:id="1" w:name="_Hlk167183475"/>
      <w:r w:rsidR="00372D92" w:rsidRPr="00AC1B94">
        <w:rPr>
          <w:b/>
          <w:sz w:val="22"/>
          <w:szCs w:val="22"/>
        </w:rPr>
        <w:t xml:space="preserve">Döntés </w:t>
      </w:r>
      <w:bookmarkStart w:id="2" w:name="_Hlk78373508"/>
      <w:r w:rsidR="00372D92" w:rsidRPr="00AC1B94">
        <w:rPr>
          <w:b/>
          <w:sz w:val="22"/>
          <w:szCs w:val="22"/>
        </w:rPr>
        <w:t xml:space="preserve">a </w:t>
      </w:r>
      <w:bookmarkEnd w:id="2"/>
      <w:r w:rsidR="00372D92" w:rsidRPr="00AC1B94">
        <w:rPr>
          <w:rStyle w:val="FontStyle127"/>
          <w:b/>
          <w:bCs/>
          <w:szCs w:val="22"/>
        </w:rPr>
        <w:t xml:space="preserve">Harc Község Konyhája intézmény épületére egy 10 </w:t>
      </w:r>
      <w:proofErr w:type="spellStart"/>
      <w:r w:rsidR="00372D92" w:rsidRPr="00AC1B94">
        <w:rPr>
          <w:rStyle w:val="FontStyle127"/>
          <w:b/>
          <w:bCs/>
          <w:szCs w:val="22"/>
        </w:rPr>
        <w:t>Kw</w:t>
      </w:r>
      <w:proofErr w:type="spellEnd"/>
      <w:r w:rsidR="00372D92" w:rsidRPr="00AC1B94">
        <w:rPr>
          <w:rStyle w:val="FontStyle127"/>
          <w:b/>
          <w:bCs/>
          <w:szCs w:val="22"/>
        </w:rPr>
        <w:t xml:space="preserve"> nagyságú napelemrendszer tervezése, kivitelezése, üzembe helyezése című pályázat </w:t>
      </w:r>
      <w:r w:rsidR="00AB3052">
        <w:rPr>
          <w:rStyle w:val="FontStyle127"/>
          <w:b/>
          <w:bCs/>
          <w:szCs w:val="22"/>
        </w:rPr>
        <w:t xml:space="preserve">keretében a </w:t>
      </w:r>
      <w:r w:rsidR="00372D92" w:rsidRPr="00AC1B94">
        <w:rPr>
          <w:rStyle w:val="FontStyle127"/>
          <w:b/>
          <w:bCs/>
          <w:szCs w:val="22"/>
        </w:rPr>
        <w:t>kivitelező kiválasztásáról</w:t>
      </w:r>
      <w:bookmarkEnd w:id="1"/>
    </w:p>
    <w:p w14:paraId="5547C95E" w14:textId="77777777" w:rsidR="00BB443B" w:rsidRPr="00AC1B94" w:rsidRDefault="00BB443B" w:rsidP="00AE1B8C">
      <w:pPr>
        <w:tabs>
          <w:tab w:val="right" w:pos="9000"/>
        </w:tabs>
        <w:jc w:val="both"/>
        <w:rPr>
          <w:b/>
          <w:sz w:val="22"/>
          <w:szCs w:val="22"/>
        </w:rPr>
      </w:pPr>
      <w:r w:rsidRPr="00AC1B94">
        <w:rPr>
          <w:b/>
          <w:sz w:val="22"/>
          <w:szCs w:val="22"/>
          <w:u w:val="single"/>
        </w:rPr>
        <w:t>Előterjesztő</w:t>
      </w:r>
      <w:r w:rsidRPr="00AC1B94">
        <w:rPr>
          <w:b/>
          <w:sz w:val="22"/>
          <w:szCs w:val="22"/>
        </w:rPr>
        <w:t xml:space="preserve">: </w:t>
      </w:r>
      <w:r w:rsidR="00386ACE" w:rsidRPr="00AC1B94">
        <w:rPr>
          <w:b/>
          <w:sz w:val="22"/>
          <w:szCs w:val="22"/>
        </w:rPr>
        <w:t>Tóth Gábor</w:t>
      </w:r>
      <w:r w:rsidR="00486418" w:rsidRPr="00AC1B94">
        <w:rPr>
          <w:bCs/>
          <w:sz w:val="22"/>
          <w:szCs w:val="22"/>
        </w:rPr>
        <w:t xml:space="preserve"> </w:t>
      </w:r>
      <w:r w:rsidRPr="00AC1B94">
        <w:rPr>
          <w:bCs/>
          <w:sz w:val="22"/>
          <w:szCs w:val="22"/>
        </w:rPr>
        <w:t>polgármester</w:t>
      </w:r>
      <w:r w:rsidRPr="00AC1B94">
        <w:rPr>
          <w:b/>
          <w:sz w:val="22"/>
          <w:szCs w:val="22"/>
        </w:rPr>
        <w:tab/>
      </w:r>
    </w:p>
    <w:p w14:paraId="3E04F4D7" w14:textId="77777777" w:rsidR="00155A99" w:rsidRPr="00AC1B94" w:rsidRDefault="00155A99" w:rsidP="00AE1B8C">
      <w:pPr>
        <w:tabs>
          <w:tab w:val="right" w:pos="9000"/>
        </w:tabs>
        <w:rPr>
          <w:b/>
          <w:sz w:val="22"/>
          <w:szCs w:val="22"/>
        </w:rPr>
      </w:pPr>
      <w:r w:rsidRPr="00AC1B94">
        <w:rPr>
          <w:b/>
          <w:sz w:val="22"/>
          <w:szCs w:val="22"/>
          <w:u w:val="single"/>
        </w:rPr>
        <w:t>Törvényességi ellenőrzést végezte</w:t>
      </w:r>
      <w:r w:rsidRPr="00AC1B94">
        <w:rPr>
          <w:b/>
          <w:sz w:val="22"/>
          <w:szCs w:val="22"/>
        </w:rPr>
        <w:t xml:space="preserve">: dr. Herczig Hajnalka </w:t>
      </w:r>
      <w:r w:rsidRPr="00AC1B94">
        <w:rPr>
          <w:sz w:val="22"/>
          <w:szCs w:val="22"/>
        </w:rPr>
        <w:t>jegyző</w:t>
      </w:r>
    </w:p>
    <w:p w14:paraId="16E25633" w14:textId="77777777" w:rsidR="00017E08" w:rsidRPr="00AC1B94" w:rsidRDefault="00017E08" w:rsidP="00017E08">
      <w:pPr>
        <w:jc w:val="both"/>
        <w:rPr>
          <w:b/>
          <w:sz w:val="22"/>
          <w:szCs w:val="22"/>
        </w:rPr>
      </w:pPr>
    </w:p>
    <w:p w14:paraId="0411A9B7" w14:textId="77777777" w:rsidR="00017E08" w:rsidRPr="00AC1B94" w:rsidRDefault="00017E08" w:rsidP="00017E08">
      <w:pPr>
        <w:jc w:val="both"/>
        <w:rPr>
          <w:b/>
          <w:sz w:val="22"/>
          <w:szCs w:val="22"/>
        </w:rPr>
      </w:pPr>
    </w:p>
    <w:p w14:paraId="34A87406" w14:textId="77777777" w:rsidR="00017E08" w:rsidRPr="00AC1B94" w:rsidRDefault="00017E08" w:rsidP="00017E08">
      <w:pPr>
        <w:jc w:val="both"/>
        <w:rPr>
          <w:b/>
          <w:sz w:val="22"/>
          <w:szCs w:val="22"/>
        </w:rPr>
      </w:pPr>
      <w:r w:rsidRPr="00AC1B94">
        <w:rPr>
          <w:b/>
          <w:sz w:val="22"/>
          <w:szCs w:val="22"/>
        </w:rPr>
        <w:t>Tisztelt Képviselő-testület!</w:t>
      </w:r>
    </w:p>
    <w:p w14:paraId="3D77D9E7" w14:textId="77777777" w:rsidR="00017E08" w:rsidRPr="00AC1B94" w:rsidRDefault="00017E08" w:rsidP="00017E08">
      <w:pPr>
        <w:jc w:val="both"/>
        <w:rPr>
          <w:b/>
          <w:sz w:val="22"/>
          <w:szCs w:val="22"/>
        </w:rPr>
      </w:pPr>
    </w:p>
    <w:p w14:paraId="091A733F" w14:textId="77777777" w:rsidR="00AC1B94" w:rsidRDefault="00A21C3A" w:rsidP="003866A9">
      <w:pPr>
        <w:widowControl w:val="0"/>
        <w:overflowPunct/>
        <w:autoSpaceDE/>
        <w:autoSpaceDN w:val="0"/>
        <w:jc w:val="both"/>
        <w:textAlignment w:val="auto"/>
        <w:rPr>
          <w:rFonts w:eastAsia="SimSun" w:cs="Lucida Sans"/>
          <w:kern w:val="3"/>
          <w:sz w:val="22"/>
          <w:szCs w:val="22"/>
          <w:lang w:eastAsia="zh-CN" w:bidi="hi-IN"/>
        </w:rPr>
      </w:pPr>
      <w:r w:rsidRPr="00AC1B94">
        <w:rPr>
          <w:sz w:val="22"/>
          <w:szCs w:val="22"/>
        </w:rPr>
        <w:t xml:space="preserve">Harc Község Önkormányzata </w:t>
      </w:r>
      <w:r w:rsidR="003866A9" w:rsidRPr="00AC1B94">
        <w:rPr>
          <w:sz w:val="22"/>
          <w:szCs w:val="22"/>
        </w:rPr>
        <w:t xml:space="preserve">a </w:t>
      </w:r>
      <w:r w:rsidR="00372D92" w:rsidRPr="00AC1B94">
        <w:rPr>
          <w:rStyle w:val="FontStyle127"/>
          <w:szCs w:val="22"/>
        </w:rPr>
        <w:t xml:space="preserve">Harc Község Konyhája intézmény épületére egy 10 </w:t>
      </w:r>
      <w:proofErr w:type="spellStart"/>
      <w:r w:rsidR="00372D92" w:rsidRPr="00AC1B94">
        <w:rPr>
          <w:rStyle w:val="FontStyle127"/>
          <w:szCs w:val="22"/>
        </w:rPr>
        <w:t>Kw</w:t>
      </w:r>
      <w:proofErr w:type="spellEnd"/>
      <w:r w:rsidR="00372D92" w:rsidRPr="00AC1B94">
        <w:rPr>
          <w:rStyle w:val="FontStyle127"/>
          <w:szCs w:val="22"/>
        </w:rPr>
        <w:t xml:space="preserve"> nagyságú napelemrendszer tervezése, kivitelezése, üzembe helyezése tárgyában </w:t>
      </w:r>
      <w:r w:rsidR="00372D92" w:rsidRPr="00AC1B94">
        <w:rPr>
          <w:sz w:val="22"/>
          <w:szCs w:val="22"/>
        </w:rPr>
        <w:t>kiírt pályázat ajánlatkérési eljárásában</w:t>
      </w:r>
      <w:r w:rsidR="003866A9" w:rsidRPr="00AC1B94">
        <w:rPr>
          <w:sz w:val="22"/>
          <w:szCs w:val="22"/>
        </w:rPr>
        <w:t xml:space="preserve"> </w:t>
      </w:r>
      <w:r w:rsidR="00017E08" w:rsidRPr="00AC1B94">
        <w:rPr>
          <w:sz w:val="22"/>
          <w:szCs w:val="22"/>
        </w:rPr>
        <w:t>3 ajánlat</w:t>
      </w:r>
      <w:r w:rsidR="001F2CB7" w:rsidRPr="00AC1B94">
        <w:rPr>
          <w:sz w:val="22"/>
          <w:szCs w:val="22"/>
        </w:rPr>
        <w:t>tevőt kért fel ajánlattételre</w:t>
      </w:r>
      <w:r w:rsidR="00017E08" w:rsidRPr="00AC1B94">
        <w:rPr>
          <w:sz w:val="22"/>
          <w:szCs w:val="22"/>
        </w:rPr>
        <w:t xml:space="preserve">. </w:t>
      </w:r>
      <w:r w:rsidR="003866A9" w:rsidRPr="00AC1B94">
        <w:rPr>
          <w:rFonts w:eastAsia="SimSun"/>
          <w:kern w:val="3"/>
          <w:sz w:val="22"/>
          <w:szCs w:val="22"/>
          <w:lang w:eastAsia="zh-CN" w:bidi="hi-IN"/>
        </w:rPr>
        <w:t>2024</w:t>
      </w:r>
      <w:r w:rsidR="003866A9" w:rsidRPr="00AC1B94">
        <w:rPr>
          <w:rFonts w:eastAsia="SimSun"/>
          <w:kern w:val="3"/>
          <w:sz w:val="22"/>
          <w:szCs w:val="22"/>
          <w:lang w:eastAsia="zh-CN" w:bidi="hi-IN"/>
        </w:rPr>
        <w:t xml:space="preserve">. </w:t>
      </w:r>
      <w:r w:rsidR="003866A9" w:rsidRPr="00AC1B94">
        <w:rPr>
          <w:rFonts w:eastAsia="SimSun"/>
          <w:kern w:val="3"/>
          <w:sz w:val="22"/>
          <w:szCs w:val="22"/>
          <w:lang w:eastAsia="zh-CN" w:bidi="hi-IN"/>
        </w:rPr>
        <w:t>május 17</w:t>
      </w:r>
      <w:r w:rsidR="003866A9" w:rsidRPr="00AC1B94">
        <w:rPr>
          <w:rFonts w:eastAsia="SimSun"/>
          <w:kern w:val="3"/>
          <w:sz w:val="22"/>
          <w:szCs w:val="22"/>
          <w:lang w:eastAsia="zh-CN" w:bidi="hi-IN"/>
        </w:rPr>
        <w:t xml:space="preserve">. napján megtörtént </w:t>
      </w:r>
      <w:r w:rsidR="003866A9" w:rsidRPr="00AC1B94">
        <w:rPr>
          <w:rFonts w:eastAsia="SimSun" w:cs="Lucida Sans"/>
          <w:kern w:val="3"/>
          <w:sz w:val="22"/>
          <w:szCs w:val="22"/>
          <w:lang w:eastAsia="zh-CN" w:bidi="hi-IN"/>
        </w:rPr>
        <w:t>beérkezett árajánlatok bontása, illetve elkészült az értékelési javaslat is. (1. számú melléklet)</w:t>
      </w:r>
      <w:r w:rsidR="00AC1B94" w:rsidRPr="00AC1B94">
        <w:rPr>
          <w:rFonts w:eastAsia="SimSun" w:cs="Lucida Sans"/>
          <w:kern w:val="3"/>
          <w:sz w:val="22"/>
          <w:szCs w:val="22"/>
          <w:lang w:eastAsia="zh-CN" w:bidi="hi-IN"/>
        </w:rPr>
        <w:t xml:space="preserve"> </w:t>
      </w:r>
    </w:p>
    <w:p w14:paraId="7550EDA9" w14:textId="2B09F512" w:rsidR="003866A9" w:rsidRPr="00AC1B94" w:rsidRDefault="00AC1B94" w:rsidP="003866A9">
      <w:pPr>
        <w:widowControl w:val="0"/>
        <w:overflowPunct/>
        <w:autoSpaceDE/>
        <w:autoSpaceDN w:val="0"/>
        <w:jc w:val="both"/>
        <w:textAlignment w:val="auto"/>
        <w:rPr>
          <w:rFonts w:eastAsia="SimSun" w:cs="Lucida Sans"/>
          <w:kern w:val="3"/>
          <w:sz w:val="22"/>
          <w:szCs w:val="22"/>
          <w:lang w:eastAsia="zh-CN" w:bidi="hi-IN"/>
        </w:rPr>
      </w:pPr>
      <w:r w:rsidRPr="00AC1B94">
        <w:rPr>
          <w:rFonts w:eastAsia="SimSun" w:cs="Lucida Sans"/>
          <w:kern w:val="3"/>
          <w:sz w:val="22"/>
          <w:szCs w:val="22"/>
          <w:lang w:eastAsia="zh-CN" w:bidi="hi-IN"/>
        </w:rPr>
        <w:t xml:space="preserve">Az árajánlatok alapján a Bíráló Bizottság javaslata az, hogy </w:t>
      </w:r>
      <w:r w:rsidRPr="00AC1B94">
        <w:rPr>
          <w:b/>
          <w:sz w:val="22"/>
          <w:szCs w:val="22"/>
        </w:rPr>
        <w:t>SOLTERM Kft</w:t>
      </w:r>
      <w:r w:rsidRPr="00AC1B94">
        <w:rPr>
          <w:b/>
          <w:color w:val="000000"/>
          <w:kern w:val="1"/>
          <w:sz w:val="22"/>
          <w:szCs w:val="22"/>
          <w:lang w:eastAsia="hi-IN" w:bidi="hi-IN"/>
        </w:rPr>
        <w:t xml:space="preserve">. </w:t>
      </w:r>
      <w:r w:rsidRPr="00AC1B94">
        <w:rPr>
          <w:sz w:val="22"/>
          <w:szCs w:val="22"/>
        </w:rPr>
        <w:t xml:space="preserve">ajánlattevőt hirdesse ki </w:t>
      </w:r>
      <w:bookmarkStart w:id="3" w:name="_Hlk167182751"/>
      <w:r w:rsidRPr="00AC1B94">
        <w:rPr>
          <w:sz w:val="22"/>
          <w:szCs w:val="22"/>
        </w:rPr>
        <w:t>T. Képviselő-testület</w:t>
      </w:r>
      <w:r w:rsidRPr="00AC1B94">
        <w:rPr>
          <w:sz w:val="22"/>
          <w:szCs w:val="22"/>
        </w:rPr>
        <w:t xml:space="preserve"> </w:t>
      </w:r>
      <w:r>
        <w:rPr>
          <w:rStyle w:val="FontStyle127"/>
          <w:szCs w:val="22"/>
        </w:rPr>
        <w:t>az</w:t>
      </w:r>
      <w:r w:rsidRPr="00AC1B94">
        <w:rPr>
          <w:sz w:val="22"/>
          <w:szCs w:val="22"/>
        </w:rPr>
        <w:t xml:space="preserve"> ajánlatkérési eljárásában </w:t>
      </w:r>
      <w:bookmarkEnd w:id="3"/>
      <w:r w:rsidRPr="00AC1B94">
        <w:rPr>
          <w:sz w:val="22"/>
          <w:szCs w:val="22"/>
        </w:rPr>
        <w:t>nyertesként és vele kerüljön megkötésre a szerződés</w:t>
      </w:r>
      <w:r w:rsidRPr="00AC1B94">
        <w:rPr>
          <w:sz w:val="22"/>
          <w:szCs w:val="22"/>
        </w:rPr>
        <w:t>.</w:t>
      </w:r>
    </w:p>
    <w:p w14:paraId="56CDD87E" w14:textId="77777777" w:rsidR="00AC1B94" w:rsidRPr="00AC1B94" w:rsidRDefault="00AC1B94" w:rsidP="003866A9">
      <w:pPr>
        <w:overflowPunct/>
        <w:autoSpaceDE/>
        <w:jc w:val="both"/>
        <w:textAlignment w:val="auto"/>
        <w:rPr>
          <w:bCs/>
          <w:sz w:val="22"/>
          <w:szCs w:val="22"/>
        </w:rPr>
      </w:pPr>
    </w:p>
    <w:p w14:paraId="3CBA561E" w14:textId="099EA2B4" w:rsidR="003866A9" w:rsidRPr="00AC1B94" w:rsidRDefault="003866A9" w:rsidP="003866A9">
      <w:pPr>
        <w:overflowPunct/>
        <w:autoSpaceDE/>
        <w:jc w:val="both"/>
        <w:textAlignment w:val="auto"/>
        <w:rPr>
          <w:bCs/>
          <w:sz w:val="22"/>
          <w:szCs w:val="22"/>
        </w:rPr>
      </w:pPr>
      <w:r w:rsidRPr="00AC1B94">
        <w:rPr>
          <w:bCs/>
          <w:sz w:val="22"/>
          <w:szCs w:val="22"/>
        </w:rPr>
        <w:t xml:space="preserve">A beszerzési szabályzat értelmében a Tisztelt Képviselő-testület jogkörébe tartozik a </w:t>
      </w:r>
      <w:r w:rsidRPr="00AC1B94">
        <w:rPr>
          <w:rFonts w:eastAsia="SimSun" w:cs="Lucida Sans"/>
          <w:kern w:val="3"/>
          <w:sz w:val="22"/>
          <w:szCs w:val="22"/>
          <w:lang w:eastAsia="zh-CN" w:bidi="hi-IN"/>
        </w:rPr>
        <w:t>fenti ajánlattételi eljárásban beérkezett pályázatok közül a</w:t>
      </w:r>
      <w:r w:rsidRPr="00AC1B94">
        <w:rPr>
          <w:bCs/>
          <w:sz w:val="22"/>
          <w:szCs w:val="22"/>
        </w:rPr>
        <w:t xml:space="preserve"> nyertes cég/személy kiválasztása</w:t>
      </w:r>
      <w:r w:rsidR="00AC1B94">
        <w:rPr>
          <w:bCs/>
          <w:sz w:val="22"/>
          <w:szCs w:val="22"/>
        </w:rPr>
        <w:t xml:space="preserve"> a Bíráló Bizottság javaslatának </w:t>
      </w:r>
      <w:proofErr w:type="gramStart"/>
      <w:r w:rsidR="00AC1B94">
        <w:rPr>
          <w:bCs/>
          <w:sz w:val="22"/>
          <w:szCs w:val="22"/>
        </w:rPr>
        <w:t>figyelembe vételével</w:t>
      </w:r>
      <w:proofErr w:type="gramEnd"/>
      <w:r w:rsidRPr="00AC1B94">
        <w:rPr>
          <w:bCs/>
          <w:sz w:val="22"/>
          <w:szCs w:val="22"/>
        </w:rPr>
        <w:t>.</w:t>
      </w:r>
    </w:p>
    <w:p w14:paraId="5819AB4D" w14:textId="5A9A2D1F" w:rsidR="003866A9" w:rsidRPr="00AC1B94" w:rsidRDefault="003866A9" w:rsidP="003866A9">
      <w:pPr>
        <w:overflowPunct/>
        <w:autoSpaceDE/>
        <w:jc w:val="both"/>
        <w:textAlignment w:val="auto"/>
        <w:rPr>
          <w:bCs/>
          <w:sz w:val="22"/>
          <w:szCs w:val="22"/>
        </w:rPr>
      </w:pPr>
    </w:p>
    <w:p w14:paraId="5386A220" w14:textId="77777777" w:rsidR="003866A9" w:rsidRPr="00AC1B94" w:rsidRDefault="003866A9" w:rsidP="003866A9">
      <w:pPr>
        <w:overflowPunct/>
        <w:autoSpaceDE/>
        <w:jc w:val="both"/>
        <w:textAlignment w:val="auto"/>
        <w:rPr>
          <w:bCs/>
          <w:sz w:val="22"/>
          <w:szCs w:val="22"/>
        </w:rPr>
      </w:pPr>
    </w:p>
    <w:p w14:paraId="6F068EAC" w14:textId="77777777" w:rsidR="003866A9" w:rsidRPr="00AC1B94" w:rsidRDefault="003866A9" w:rsidP="003866A9">
      <w:pPr>
        <w:overflowPunct/>
        <w:autoSpaceDE/>
        <w:jc w:val="both"/>
        <w:textAlignment w:val="auto"/>
        <w:rPr>
          <w:sz w:val="22"/>
          <w:szCs w:val="22"/>
        </w:rPr>
      </w:pPr>
      <w:r w:rsidRPr="00AC1B94">
        <w:rPr>
          <w:bCs/>
          <w:sz w:val="22"/>
          <w:szCs w:val="22"/>
        </w:rPr>
        <w:t>Kérem a Képviselő-testületet, az előterjesztést megtárgyalni, a kérdésben döntést hozni szíveskedjen!</w:t>
      </w:r>
    </w:p>
    <w:p w14:paraId="63467143" w14:textId="77777777" w:rsidR="00017E08" w:rsidRPr="00AC1B94" w:rsidRDefault="00017E08" w:rsidP="00017E08">
      <w:pPr>
        <w:jc w:val="both"/>
        <w:rPr>
          <w:b/>
          <w:i/>
          <w:sz w:val="22"/>
          <w:szCs w:val="22"/>
          <w:u w:val="single"/>
        </w:rPr>
      </w:pPr>
    </w:p>
    <w:p w14:paraId="207407E2" w14:textId="77777777" w:rsidR="00017E08" w:rsidRPr="00AC1B94" w:rsidRDefault="00017E08" w:rsidP="00017E08">
      <w:pPr>
        <w:jc w:val="both"/>
        <w:rPr>
          <w:b/>
          <w:i/>
          <w:sz w:val="22"/>
          <w:szCs w:val="22"/>
          <w:u w:val="single"/>
        </w:rPr>
      </w:pPr>
      <w:r w:rsidRPr="00AC1B94">
        <w:rPr>
          <w:b/>
          <w:i/>
          <w:sz w:val="22"/>
          <w:szCs w:val="22"/>
          <w:u w:val="single"/>
        </w:rPr>
        <w:t>H a t á r o z a t i   j a v a s l a t:</w:t>
      </w:r>
    </w:p>
    <w:p w14:paraId="1E5F3C33" w14:textId="77777777" w:rsidR="00017E08" w:rsidRPr="00AC1B94" w:rsidRDefault="00017E08" w:rsidP="00017E08">
      <w:pPr>
        <w:jc w:val="both"/>
        <w:rPr>
          <w:b/>
          <w:i/>
          <w:sz w:val="22"/>
          <w:szCs w:val="22"/>
          <w:u w:val="single"/>
        </w:rPr>
      </w:pPr>
    </w:p>
    <w:p w14:paraId="469534DD" w14:textId="5F82D4C1" w:rsidR="00017E08" w:rsidRPr="00AC1B94" w:rsidRDefault="00017E08" w:rsidP="00017E08">
      <w:pPr>
        <w:jc w:val="both"/>
        <w:rPr>
          <w:b/>
          <w:sz w:val="22"/>
          <w:szCs w:val="22"/>
        </w:rPr>
      </w:pP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b/>
          <w:sz w:val="22"/>
          <w:szCs w:val="22"/>
        </w:rPr>
        <w:t>…/</w:t>
      </w:r>
      <w:r w:rsidR="00AC1B94">
        <w:rPr>
          <w:b/>
          <w:sz w:val="22"/>
          <w:szCs w:val="22"/>
        </w:rPr>
        <w:t>2024</w:t>
      </w:r>
      <w:r w:rsidRPr="00AC1B94">
        <w:rPr>
          <w:b/>
          <w:sz w:val="22"/>
          <w:szCs w:val="22"/>
        </w:rPr>
        <w:t>. (</w:t>
      </w:r>
      <w:r w:rsidR="00AC1B94">
        <w:rPr>
          <w:b/>
          <w:sz w:val="22"/>
          <w:szCs w:val="22"/>
        </w:rPr>
        <w:t>V.22</w:t>
      </w:r>
      <w:r w:rsidRPr="00AC1B94">
        <w:rPr>
          <w:b/>
          <w:sz w:val="22"/>
          <w:szCs w:val="22"/>
        </w:rPr>
        <w:t>.) önkormányzat határozat:</w:t>
      </w:r>
    </w:p>
    <w:p w14:paraId="27426A76" w14:textId="3930F415" w:rsidR="00AB3052" w:rsidRPr="00AC1B94" w:rsidRDefault="00AB3052" w:rsidP="00AB3052">
      <w:pPr>
        <w:ind w:left="2127"/>
        <w:jc w:val="both"/>
        <w:rPr>
          <w:rFonts w:cs="Calibri"/>
          <w:b/>
          <w:bCs/>
          <w:sz w:val="22"/>
          <w:szCs w:val="22"/>
          <w:u w:val="single"/>
          <w:lang w:eastAsia="hu-HU"/>
        </w:rPr>
      </w:pPr>
      <w:r w:rsidRPr="00AC1B94">
        <w:rPr>
          <w:rStyle w:val="FontStyle127"/>
          <w:b/>
          <w:bCs/>
          <w:szCs w:val="22"/>
        </w:rPr>
        <w:t xml:space="preserve">Harc Község Konyhája intézmény épületére egy 10 </w:t>
      </w:r>
      <w:proofErr w:type="spellStart"/>
      <w:r w:rsidRPr="00AC1B94">
        <w:rPr>
          <w:rStyle w:val="FontStyle127"/>
          <w:b/>
          <w:bCs/>
          <w:szCs w:val="22"/>
        </w:rPr>
        <w:t>Kw</w:t>
      </w:r>
      <w:proofErr w:type="spellEnd"/>
      <w:r w:rsidRPr="00AC1B94">
        <w:rPr>
          <w:rStyle w:val="FontStyle127"/>
          <w:b/>
          <w:bCs/>
          <w:szCs w:val="22"/>
        </w:rPr>
        <w:t xml:space="preserve"> nagyságú napelemrendszer tervezése, kivitelezése, üzembe helyezése című pályázat </w:t>
      </w:r>
      <w:r>
        <w:rPr>
          <w:rStyle w:val="FontStyle127"/>
          <w:b/>
          <w:bCs/>
          <w:szCs w:val="22"/>
        </w:rPr>
        <w:t xml:space="preserve">keretében a </w:t>
      </w:r>
      <w:r w:rsidRPr="00AC1B94">
        <w:rPr>
          <w:rStyle w:val="FontStyle127"/>
          <w:b/>
          <w:bCs/>
          <w:szCs w:val="22"/>
        </w:rPr>
        <w:t>kivitelező kiválasztásáról</w:t>
      </w:r>
    </w:p>
    <w:p w14:paraId="2A24A00F" w14:textId="07C18CC7" w:rsidR="00017E08" w:rsidRPr="00AC1B94" w:rsidRDefault="00017E08" w:rsidP="00017E08">
      <w:pPr>
        <w:ind w:left="2127"/>
        <w:jc w:val="both"/>
        <w:rPr>
          <w:sz w:val="22"/>
          <w:szCs w:val="22"/>
        </w:rPr>
      </w:pPr>
    </w:p>
    <w:p w14:paraId="4E29939F" w14:textId="77777777" w:rsidR="00EA3D81" w:rsidRPr="00AC1B94" w:rsidRDefault="00EA3D81" w:rsidP="00017E08">
      <w:pPr>
        <w:ind w:left="2127"/>
        <w:jc w:val="both"/>
        <w:rPr>
          <w:sz w:val="22"/>
          <w:szCs w:val="22"/>
        </w:rPr>
      </w:pPr>
    </w:p>
    <w:p w14:paraId="5A1D353E" w14:textId="1AE1CD88" w:rsidR="00017E08" w:rsidRPr="00AC1B94" w:rsidRDefault="00EA3D81" w:rsidP="00017E08">
      <w:pPr>
        <w:ind w:left="2127"/>
        <w:jc w:val="both"/>
        <w:rPr>
          <w:sz w:val="22"/>
          <w:szCs w:val="22"/>
        </w:rPr>
      </w:pPr>
      <w:r w:rsidRPr="00AC1B94">
        <w:rPr>
          <w:sz w:val="22"/>
          <w:szCs w:val="22"/>
        </w:rPr>
        <w:t xml:space="preserve">Harc </w:t>
      </w:r>
      <w:r w:rsidR="00017E08" w:rsidRPr="00AC1B94">
        <w:rPr>
          <w:sz w:val="22"/>
          <w:szCs w:val="22"/>
        </w:rPr>
        <w:t>Község</w:t>
      </w:r>
      <w:r w:rsidRPr="00AC1B94">
        <w:rPr>
          <w:sz w:val="22"/>
          <w:szCs w:val="22"/>
        </w:rPr>
        <w:t xml:space="preserve"> </w:t>
      </w:r>
      <w:r w:rsidR="00017E08" w:rsidRPr="00AC1B94">
        <w:rPr>
          <w:sz w:val="22"/>
          <w:szCs w:val="22"/>
        </w:rPr>
        <w:t xml:space="preserve">Önkormányzat Képviselő-testülete </w:t>
      </w:r>
      <w:r w:rsidR="00AB3052">
        <w:rPr>
          <w:sz w:val="22"/>
          <w:szCs w:val="22"/>
        </w:rPr>
        <w:t xml:space="preserve">Harc Község Önkormányzata által kiírt </w:t>
      </w:r>
      <w:r w:rsidR="00AB3052" w:rsidRPr="00AB3052">
        <w:rPr>
          <w:rStyle w:val="FontStyle127"/>
          <w:szCs w:val="22"/>
        </w:rPr>
        <w:t xml:space="preserve">Harc Község Konyhája intézmény épületére egy 10 </w:t>
      </w:r>
      <w:proofErr w:type="spellStart"/>
      <w:r w:rsidR="00AB3052" w:rsidRPr="00AB3052">
        <w:rPr>
          <w:rStyle w:val="FontStyle127"/>
          <w:szCs w:val="22"/>
        </w:rPr>
        <w:t>Kw</w:t>
      </w:r>
      <w:proofErr w:type="spellEnd"/>
      <w:r w:rsidR="00AB3052" w:rsidRPr="00AB3052">
        <w:rPr>
          <w:rStyle w:val="FontStyle127"/>
          <w:szCs w:val="22"/>
        </w:rPr>
        <w:t xml:space="preserve"> nagyságú napelemrendszer tervezése, kivitelezése, üzembe helyezése című</w:t>
      </w:r>
      <w:r w:rsidR="00AB3052" w:rsidRPr="00AC1B94">
        <w:rPr>
          <w:rStyle w:val="FontStyle127"/>
          <w:b/>
          <w:bCs/>
          <w:szCs w:val="22"/>
        </w:rPr>
        <w:t xml:space="preserve"> </w:t>
      </w:r>
      <w:r w:rsidRPr="00AC1B94">
        <w:rPr>
          <w:rFonts w:cs="Calibri"/>
          <w:sz w:val="22"/>
          <w:szCs w:val="22"/>
          <w:lang w:eastAsia="hu-HU"/>
        </w:rPr>
        <w:t>ajánlatkérési eljárásban a</w:t>
      </w:r>
      <w:r w:rsidR="00017E08" w:rsidRPr="00AC1B94">
        <w:rPr>
          <w:color w:val="000000"/>
          <w:sz w:val="22"/>
          <w:szCs w:val="22"/>
          <w:lang w:eastAsia="hi-IN"/>
        </w:rPr>
        <w:t xml:space="preserve"> </w:t>
      </w:r>
      <w:r w:rsidRPr="00AC1B94">
        <w:rPr>
          <w:color w:val="000000"/>
          <w:sz w:val="22"/>
          <w:szCs w:val="22"/>
          <w:lang w:eastAsia="hi-IN"/>
        </w:rPr>
        <w:t>beszerzési</w:t>
      </w:r>
      <w:r w:rsidR="00017E08" w:rsidRPr="00AC1B94">
        <w:rPr>
          <w:color w:val="000000"/>
          <w:sz w:val="22"/>
          <w:szCs w:val="22"/>
          <w:lang w:eastAsia="hi-IN"/>
        </w:rPr>
        <w:t xml:space="preserve"> feladatok </w:t>
      </w:r>
      <w:r w:rsidR="00017E08" w:rsidRPr="00AC1B94">
        <w:rPr>
          <w:sz w:val="22"/>
          <w:szCs w:val="22"/>
        </w:rPr>
        <w:t>ellátásával a … vállalkozást bízza meg.</w:t>
      </w:r>
    </w:p>
    <w:p w14:paraId="2D90648A" w14:textId="77777777" w:rsidR="00017E08" w:rsidRPr="00AC1B94" w:rsidRDefault="00017E08" w:rsidP="00017E08">
      <w:pPr>
        <w:ind w:left="2127"/>
        <w:jc w:val="both"/>
        <w:rPr>
          <w:sz w:val="22"/>
          <w:szCs w:val="22"/>
        </w:rPr>
      </w:pPr>
      <w:r w:rsidRPr="00AC1B94">
        <w:rPr>
          <w:sz w:val="22"/>
          <w:szCs w:val="22"/>
        </w:rPr>
        <w:t>Egyben felhatalmazza a polgármestert a vállalkozói szerződés aláírására.</w:t>
      </w:r>
    </w:p>
    <w:p w14:paraId="176DD3E2" w14:textId="77777777" w:rsidR="00017E08" w:rsidRPr="00AC1B94" w:rsidRDefault="00017E08" w:rsidP="00017E08">
      <w:pPr>
        <w:ind w:left="2127"/>
        <w:jc w:val="both"/>
        <w:rPr>
          <w:sz w:val="22"/>
          <w:szCs w:val="22"/>
        </w:rPr>
      </w:pPr>
    </w:p>
    <w:p w14:paraId="6B663F18" w14:textId="307A53CC" w:rsidR="00017E08" w:rsidRPr="00AC1B94" w:rsidRDefault="00017E08" w:rsidP="00017E08">
      <w:pPr>
        <w:ind w:left="2127"/>
        <w:jc w:val="both"/>
        <w:rPr>
          <w:sz w:val="22"/>
          <w:szCs w:val="22"/>
        </w:rPr>
      </w:pPr>
      <w:r w:rsidRPr="00AC1B94">
        <w:rPr>
          <w:sz w:val="22"/>
          <w:szCs w:val="22"/>
        </w:rPr>
        <w:t xml:space="preserve">Felelős: </w:t>
      </w:r>
      <w:r w:rsidR="001F2CB7" w:rsidRPr="00AC1B94">
        <w:rPr>
          <w:sz w:val="22"/>
          <w:szCs w:val="22"/>
        </w:rPr>
        <w:t>Tóth Gábor</w:t>
      </w:r>
      <w:r w:rsidRPr="00AC1B94">
        <w:rPr>
          <w:sz w:val="22"/>
          <w:szCs w:val="22"/>
        </w:rPr>
        <w:t xml:space="preserve"> polgármester</w:t>
      </w:r>
    </w:p>
    <w:p w14:paraId="4C8F6C30" w14:textId="2CE731FB" w:rsidR="00017E08" w:rsidRPr="00AC1B94" w:rsidRDefault="00017E08" w:rsidP="00017E08">
      <w:pPr>
        <w:ind w:left="2127"/>
        <w:jc w:val="both"/>
        <w:rPr>
          <w:sz w:val="22"/>
          <w:szCs w:val="22"/>
        </w:rPr>
      </w:pPr>
      <w:r w:rsidRPr="00AC1B94">
        <w:rPr>
          <w:sz w:val="22"/>
          <w:szCs w:val="22"/>
        </w:rPr>
        <w:t xml:space="preserve">Határidő: </w:t>
      </w:r>
      <w:r w:rsidR="00AB3052">
        <w:rPr>
          <w:sz w:val="22"/>
          <w:szCs w:val="22"/>
        </w:rPr>
        <w:t>azonnal</w:t>
      </w:r>
    </w:p>
    <w:p w14:paraId="353639A4" w14:textId="77777777" w:rsidR="00017E08" w:rsidRPr="00AC1B94" w:rsidRDefault="00017E08" w:rsidP="00017E08">
      <w:pPr>
        <w:ind w:left="2127"/>
        <w:jc w:val="both"/>
        <w:rPr>
          <w:sz w:val="22"/>
          <w:szCs w:val="22"/>
        </w:rPr>
      </w:pPr>
      <w:r w:rsidRPr="00AC1B94">
        <w:rPr>
          <w:sz w:val="22"/>
          <w:szCs w:val="22"/>
        </w:rPr>
        <w:t>Határozatról értesül: Ajánlattevők</w:t>
      </w:r>
    </w:p>
    <w:p w14:paraId="7C4E1800" w14:textId="77777777" w:rsidR="00017E08" w:rsidRPr="00AC1B94" w:rsidRDefault="00017E08" w:rsidP="00017E08">
      <w:pPr>
        <w:ind w:left="2520"/>
        <w:jc w:val="both"/>
        <w:rPr>
          <w:sz w:val="22"/>
          <w:szCs w:val="22"/>
        </w:rPr>
      </w:pP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  <w:t>Pénzügy</w:t>
      </w:r>
    </w:p>
    <w:p w14:paraId="02F00375" w14:textId="61C73FE9" w:rsidR="004A493A" w:rsidRPr="00AC1B94" w:rsidRDefault="00017E08" w:rsidP="001F2CB7">
      <w:pPr>
        <w:ind w:left="2520"/>
        <w:jc w:val="both"/>
        <w:rPr>
          <w:sz w:val="22"/>
          <w:szCs w:val="22"/>
        </w:rPr>
      </w:pP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  <w:t>Irattár</w:t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  <w:t xml:space="preserve">      </w:t>
      </w:r>
    </w:p>
    <w:p w14:paraId="4CC15F58" w14:textId="680AF1A5" w:rsidR="00902736" w:rsidRPr="00AC1B94" w:rsidRDefault="00F91763" w:rsidP="00AE1B8C">
      <w:pPr>
        <w:overflowPunct/>
        <w:autoSpaceDE/>
        <w:textAlignment w:val="auto"/>
        <w:rPr>
          <w:sz w:val="22"/>
          <w:szCs w:val="22"/>
        </w:rPr>
      </w:pPr>
      <w:r w:rsidRPr="00AC1B94">
        <w:rPr>
          <w:sz w:val="22"/>
          <w:szCs w:val="22"/>
        </w:rPr>
        <w:t>Harc</w:t>
      </w:r>
      <w:r w:rsidR="0059053E" w:rsidRPr="00AC1B94">
        <w:rPr>
          <w:sz w:val="22"/>
          <w:szCs w:val="22"/>
        </w:rPr>
        <w:t xml:space="preserve">, </w:t>
      </w:r>
      <w:r w:rsidR="00FA28F0">
        <w:rPr>
          <w:sz w:val="22"/>
          <w:szCs w:val="22"/>
        </w:rPr>
        <w:t>2024. május 21</w:t>
      </w:r>
      <w:r w:rsidR="006F4F73" w:rsidRPr="00AC1B94">
        <w:rPr>
          <w:sz w:val="22"/>
          <w:szCs w:val="22"/>
        </w:rPr>
        <w:t>.</w:t>
      </w:r>
      <w:r w:rsidR="004A493A" w:rsidRPr="00AC1B94">
        <w:rPr>
          <w:sz w:val="22"/>
          <w:szCs w:val="22"/>
        </w:rPr>
        <w:tab/>
      </w:r>
    </w:p>
    <w:p w14:paraId="31738385" w14:textId="738538A1" w:rsidR="004A493A" w:rsidRPr="00AC1B94" w:rsidRDefault="004A493A" w:rsidP="00AE1B8C">
      <w:pPr>
        <w:overflowPunct/>
        <w:autoSpaceDE/>
        <w:textAlignment w:val="auto"/>
        <w:rPr>
          <w:b/>
          <w:sz w:val="22"/>
          <w:szCs w:val="22"/>
        </w:rPr>
      </w:pP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="00902736" w:rsidRPr="00AC1B94">
        <w:rPr>
          <w:sz w:val="22"/>
          <w:szCs w:val="22"/>
        </w:rPr>
        <w:tab/>
      </w:r>
      <w:r w:rsidR="00902736" w:rsidRPr="00AC1B94">
        <w:rPr>
          <w:sz w:val="22"/>
          <w:szCs w:val="22"/>
        </w:rPr>
        <w:tab/>
      </w:r>
      <w:r w:rsidR="00902736" w:rsidRPr="00AC1B94">
        <w:rPr>
          <w:sz w:val="22"/>
          <w:szCs w:val="22"/>
        </w:rPr>
        <w:tab/>
      </w:r>
      <w:r w:rsidR="00902736" w:rsidRPr="00AC1B94">
        <w:rPr>
          <w:sz w:val="22"/>
          <w:szCs w:val="22"/>
        </w:rPr>
        <w:tab/>
      </w:r>
      <w:r w:rsidR="00F91763" w:rsidRPr="00AC1B94">
        <w:rPr>
          <w:b/>
          <w:sz w:val="22"/>
          <w:szCs w:val="22"/>
        </w:rPr>
        <w:t>Tóth Gábor</w:t>
      </w:r>
      <w:r w:rsidR="00FA28F0">
        <w:rPr>
          <w:b/>
          <w:sz w:val="22"/>
          <w:szCs w:val="22"/>
        </w:rPr>
        <w:t xml:space="preserve"> </w:t>
      </w:r>
      <w:proofErr w:type="spellStart"/>
      <w:r w:rsidR="00FA28F0">
        <w:rPr>
          <w:b/>
          <w:sz w:val="22"/>
          <w:szCs w:val="22"/>
        </w:rPr>
        <w:t>sk</w:t>
      </w:r>
      <w:proofErr w:type="spellEnd"/>
      <w:r w:rsidR="00FA28F0">
        <w:rPr>
          <w:b/>
          <w:sz w:val="22"/>
          <w:szCs w:val="22"/>
        </w:rPr>
        <w:t>.</w:t>
      </w:r>
    </w:p>
    <w:p w14:paraId="378959E9" w14:textId="77777777" w:rsidR="00BB443B" w:rsidRPr="00AC1B94" w:rsidRDefault="00902736" w:rsidP="00AE1B8C">
      <w:pPr>
        <w:overflowPunct/>
        <w:autoSpaceDE/>
        <w:textAlignment w:val="auto"/>
        <w:rPr>
          <w:sz w:val="22"/>
          <w:szCs w:val="22"/>
        </w:rPr>
      </w:pP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</w:r>
      <w:r w:rsidRPr="00AC1B94">
        <w:rPr>
          <w:sz w:val="22"/>
          <w:szCs w:val="22"/>
        </w:rPr>
        <w:tab/>
        <w:t xml:space="preserve">  </w:t>
      </w:r>
      <w:r w:rsidR="004A493A" w:rsidRPr="00AC1B94">
        <w:rPr>
          <w:sz w:val="22"/>
          <w:szCs w:val="22"/>
        </w:rPr>
        <w:t>polgármester</w:t>
      </w:r>
    </w:p>
    <w:p w14:paraId="2B4B1C42" w14:textId="77777777" w:rsidR="00417A51" w:rsidRPr="0025736A" w:rsidRDefault="00417A51" w:rsidP="00AE1B8C">
      <w:pPr>
        <w:overflowPunct/>
        <w:autoSpaceDE/>
        <w:textAlignment w:val="auto"/>
        <w:rPr>
          <w:sz w:val="24"/>
          <w:szCs w:val="24"/>
        </w:rPr>
      </w:pPr>
    </w:p>
    <w:sectPr w:rsidR="00417A51" w:rsidRPr="0025736A" w:rsidSect="00155A99">
      <w:footerReference w:type="even" r:id="rId7"/>
      <w:footerReference w:type="default" r:id="rId8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61C1F" w14:textId="77777777" w:rsidR="00CD592D" w:rsidRDefault="00CD592D">
      <w:r>
        <w:separator/>
      </w:r>
    </w:p>
  </w:endnote>
  <w:endnote w:type="continuationSeparator" w:id="0">
    <w:p w14:paraId="147C3579" w14:textId="77777777" w:rsidR="00CD592D" w:rsidRDefault="00CD5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D741F" w14:textId="37B6A5BD" w:rsidR="00BB443B" w:rsidRDefault="00BB443B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F9176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F9176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855116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D0A422" wp14:editId="40E8A2B4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C393CB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CA27A" w14:textId="77777777" w:rsidR="00BB443B" w:rsidRDefault="00BB443B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531FB9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531FB9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7D6EE" w14:textId="77777777" w:rsidR="00CD592D" w:rsidRDefault="00CD592D">
      <w:r>
        <w:separator/>
      </w:r>
    </w:p>
  </w:footnote>
  <w:footnote w:type="continuationSeparator" w:id="0">
    <w:p w14:paraId="25C932AD" w14:textId="77777777" w:rsidR="00CD592D" w:rsidRDefault="00CD5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 w:val="0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NewRoman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666922"/>
    <w:multiLevelType w:val="hybridMultilevel"/>
    <w:tmpl w:val="2A9CF6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6C502E"/>
    <w:multiLevelType w:val="hybridMultilevel"/>
    <w:tmpl w:val="C14AC1F2"/>
    <w:lvl w:ilvl="0" w:tplc="2FA07B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C67616"/>
    <w:multiLevelType w:val="hybridMultilevel"/>
    <w:tmpl w:val="95B6DA8A"/>
    <w:lvl w:ilvl="0" w:tplc="C3B45942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67AFB"/>
    <w:multiLevelType w:val="hybridMultilevel"/>
    <w:tmpl w:val="6C0EE3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316E0"/>
    <w:multiLevelType w:val="hybridMultilevel"/>
    <w:tmpl w:val="902670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476D56"/>
    <w:multiLevelType w:val="hybridMultilevel"/>
    <w:tmpl w:val="A7504A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C70CA0"/>
    <w:multiLevelType w:val="hybridMultilevel"/>
    <w:tmpl w:val="29341C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5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2"/>
  </w:num>
  <w:num w:numId="14">
    <w:abstractNumId w:val="13"/>
  </w:num>
  <w:num w:numId="15">
    <w:abstractNumId w:val="17"/>
  </w:num>
  <w:num w:numId="16">
    <w:abstractNumId w:val="11"/>
  </w:num>
  <w:num w:numId="17">
    <w:abstractNumId w:val="1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49"/>
    <w:rsid w:val="00013514"/>
    <w:rsid w:val="00017E08"/>
    <w:rsid w:val="0004518E"/>
    <w:rsid w:val="000B1D60"/>
    <w:rsid w:val="000D5F37"/>
    <w:rsid w:val="000E2CAC"/>
    <w:rsid w:val="000E72B6"/>
    <w:rsid w:val="00155A99"/>
    <w:rsid w:val="001F2CB7"/>
    <w:rsid w:val="00240EDE"/>
    <w:rsid w:val="0025736A"/>
    <w:rsid w:val="002B15E1"/>
    <w:rsid w:val="00352D77"/>
    <w:rsid w:val="00372D92"/>
    <w:rsid w:val="003866A9"/>
    <w:rsid w:val="00386ACE"/>
    <w:rsid w:val="00414BF6"/>
    <w:rsid w:val="00417A51"/>
    <w:rsid w:val="00467379"/>
    <w:rsid w:val="00475E94"/>
    <w:rsid w:val="00486418"/>
    <w:rsid w:val="004A493A"/>
    <w:rsid w:val="00531FB9"/>
    <w:rsid w:val="0059053E"/>
    <w:rsid w:val="006437CE"/>
    <w:rsid w:val="006C2922"/>
    <w:rsid w:val="006F4F73"/>
    <w:rsid w:val="006F7230"/>
    <w:rsid w:val="007244D6"/>
    <w:rsid w:val="00732559"/>
    <w:rsid w:val="0078648F"/>
    <w:rsid w:val="00790F51"/>
    <w:rsid w:val="007A2CF2"/>
    <w:rsid w:val="007C2A6A"/>
    <w:rsid w:val="007E7FBF"/>
    <w:rsid w:val="00815F32"/>
    <w:rsid w:val="00855116"/>
    <w:rsid w:val="008D1D4A"/>
    <w:rsid w:val="008E3A4F"/>
    <w:rsid w:val="008E626C"/>
    <w:rsid w:val="00902736"/>
    <w:rsid w:val="009571FD"/>
    <w:rsid w:val="00966C2E"/>
    <w:rsid w:val="00A21C3A"/>
    <w:rsid w:val="00A86672"/>
    <w:rsid w:val="00AB3052"/>
    <w:rsid w:val="00AC1B94"/>
    <w:rsid w:val="00AC6958"/>
    <w:rsid w:val="00AE1B8C"/>
    <w:rsid w:val="00B71C56"/>
    <w:rsid w:val="00B80579"/>
    <w:rsid w:val="00BA7949"/>
    <w:rsid w:val="00BB443B"/>
    <w:rsid w:val="00BD48CC"/>
    <w:rsid w:val="00C564D8"/>
    <w:rsid w:val="00C62EA8"/>
    <w:rsid w:val="00CD592D"/>
    <w:rsid w:val="00E8337A"/>
    <w:rsid w:val="00EA3D81"/>
    <w:rsid w:val="00EB2A58"/>
    <w:rsid w:val="00F903F7"/>
    <w:rsid w:val="00F91763"/>
    <w:rsid w:val="00FA28F0"/>
    <w:rsid w:val="00FD1684"/>
    <w:rsid w:val="00F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6321A3AF"/>
  <w15:chartTrackingRefBased/>
  <w15:docId w15:val="{7E8BF006-DFA2-4F52-89CA-69E56817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155A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b w:val="0"/>
      <w:bCs w:val="0"/>
    </w:rPr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character" w:customStyle="1" w:styleId="Cmsor1Char">
    <w:name w:val="Címsor 1 Char"/>
    <w:link w:val="Cmsor1"/>
    <w:uiPriority w:val="9"/>
    <w:rsid w:val="00155A9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Listaszerbekezds">
    <w:name w:val="List Paragraph"/>
    <w:basedOn w:val="Norml"/>
    <w:uiPriority w:val="34"/>
    <w:qFormat/>
    <w:rsid w:val="00417A51"/>
    <w:pPr>
      <w:suppressAutoHyphens w:val="0"/>
      <w:overflowPunct/>
      <w:autoSpaceDE/>
      <w:ind w:left="720"/>
      <w:contextualSpacing/>
      <w:textAlignment w:val="auto"/>
    </w:pPr>
    <w:rPr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E72B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semiHidden/>
    <w:rsid w:val="000E72B6"/>
    <w:rPr>
      <w:sz w:val="16"/>
      <w:szCs w:val="16"/>
      <w:lang w:eastAsia="ar-SA"/>
    </w:rPr>
  </w:style>
  <w:style w:type="paragraph" w:customStyle="1" w:styleId="Standard">
    <w:name w:val="Standard"/>
    <w:rsid w:val="00017E08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character" w:customStyle="1" w:styleId="FontStyle127">
    <w:name w:val="Font Style127"/>
    <w:basedOn w:val="Bekezdsalapbettpusa"/>
    <w:rsid w:val="00EA3D81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Kolesd_Pmh</cp:lastModifiedBy>
  <cp:revision>2</cp:revision>
  <cp:lastPrinted>2018-01-17T13:22:00Z</cp:lastPrinted>
  <dcterms:created xsi:type="dcterms:W3CDTF">2024-05-21T09:35:00Z</dcterms:created>
  <dcterms:modified xsi:type="dcterms:W3CDTF">2024-05-21T09:35:00Z</dcterms:modified>
</cp:coreProperties>
</file>