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65518B79" w14:textId="77777777" w:rsidR="004A38C5" w:rsidRPr="00D06C04" w:rsidRDefault="004A38C5" w:rsidP="004A38C5">
      <w:pPr>
        <w:overflowPunct/>
        <w:autoSpaceDE/>
        <w:jc w:val="right"/>
        <w:textAlignment w:val="auto"/>
        <w:rPr>
          <w:sz w:val="24"/>
          <w:szCs w:val="24"/>
          <w:u w:val="single"/>
        </w:rPr>
      </w:pPr>
      <w:r w:rsidRPr="00D06C04">
        <w:rPr>
          <w:sz w:val="24"/>
          <w:szCs w:val="24"/>
        </w:rPr>
        <w:t xml:space="preserve">A határozat elfogadásához </w:t>
      </w:r>
    </w:p>
    <w:p w14:paraId="04607C60" w14:textId="77777777" w:rsidR="004A38C5" w:rsidRPr="00D06C04" w:rsidRDefault="004A38C5" w:rsidP="004A38C5">
      <w:pPr>
        <w:overflowPunct/>
        <w:autoSpaceDE/>
        <w:jc w:val="right"/>
        <w:textAlignment w:val="auto"/>
        <w:rPr>
          <w:b/>
          <w:caps/>
          <w:sz w:val="24"/>
          <w:szCs w:val="24"/>
        </w:rPr>
      </w:pPr>
      <w:r w:rsidRPr="00D06C04">
        <w:rPr>
          <w:sz w:val="24"/>
          <w:szCs w:val="24"/>
          <w:u w:val="single"/>
        </w:rPr>
        <w:t>egyszerű</w:t>
      </w:r>
      <w:r w:rsidRPr="00D06C04">
        <w:rPr>
          <w:sz w:val="24"/>
          <w:szCs w:val="24"/>
        </w:rPr>
        <w:t xml:space="preserve"> többség szükséges!</w:t>
      </w:r>
    </w:p>
    <w:p w14:paraId="04901312" w14:textId="77777777" w:rsidR="00FF39E5" w:rsidRPr="00D06C04" w:rsidRDefault="00FF39E5" w:rsidP="007733B4">
      <w:pPr>
        <w:jc w:val="center"/>
        <w:rPr>
          <w:b/>
          <w:caps/>
          <w:sz w:val="24"/>
          <w:szCs w:val="24"/>
        </w:rPr>
      </w:pPr>
    </w:p>
    <w:p w14:paraId="263842C0" w14:textId="2E221ED1" w:rsidR="007733B4" w:rsidRPr="00D06C04" w:rsidRDefault="00CF2A57" w:rsidP="007733B4">
      <w:pPr>
        <w:jc w:val="center"/>
        <w:rPr>
          <w:b/>
          <w:caps/>
          <w:sz w:val="24"/>
          <w:szCs w:val="24"/>
        </w:rPr>
      </w:pPr>
      <w:r>
        <w:rPr>
          <w:b/>
          <w:caps/>
          <w:sz w:val="24"/>
          <w:szCs w:val="24"/>
        </w:rPr>
        <w:t>2</w:t>
      </w:r>
      <w:r w:rsidR="00553B55" w:rsidRPr="00D06C04">
        <w:rPr>
          <w:b/>
          <w:caps/>
          <w:sz w:val="24"/>
          <w:szCs w:val="24"/>
        </w:rPr>
        <w:t>.</w:t>
      </w:r>
      <w:r w:rsidR="001521E5" w:rsidRPr="00D06C04">
        <w:rPr>
          <w:b/>
          <w:caps/>
          <w:sz w:val="24"/>
          <w:szCs w:val="24"/>
        </w:rPr>
        <w:t xml:space="preserve"> </w:t>
      </w:r>
      <w:r w:rsidR="007733B4" w:rsidRPr="00D06C04">
        <w:rPr>
          <w:b/>
          <w:caps/>
          <w:sz w:val="24"/>
          <w:szCs w:val="24"/>
        </w:rPr>
        <w:t>Előterjesztés</w:t>
      </w:r>
    </w:p>
    <w:p w14:paraId="576595D7" w14:textId="77777777" w:rsidR="007733B4" w:rsidRPr="00D06C04" w:rsidRDefault="0036719A" w:rsidP="007733B4">
      <w:pPr>
        <w:jc w:val="center"/>
        <w:rPr>
          <w:b/>
          <w:sz w:val="24"/>
          <w:szCs w:val="24"/>
        </w:rPr>
      </w:pPr>
      <w:r w:rsidRPr="00D06C04">
        <w:rPr>
          <w:b/>
          <w:caps/>
          <w:sz w:val="24"/>
          <w:szCs w:val="24"/>
        </w:rPr>
        <w:t>Harc Kö</w:t>
      </w:r>
      <w:r w:rsidR="007733B4" w:rsidRPr="00D06C04">
        <w:rPr>
          <w:b/>
          <w:caps/>
          <w:sz w:val="24"/>
          <w:szCs w:val="24"/>
        </w:rPr>
        <w:t>zség Önkormányzat</w:t>
      </w:r>
      <w:r w:rsidRPr="00D06C04">
        <w:rPr>
          <w:b/>
          <w:caps/>
          <w:sz w:val="24"/>
          <w:szCs w:val="24"/>
        </w:rPr>
        <w:t>a</w:t>
      </w:r>
      <w:r w:rsidR="007733B4" w:rsidRPr="00D06C04">
        <w:rPr>
          <w:b/>
          <w:caps/>
          <w:sz w:val="24"/>
          <w:szCs w:val="24"/>
        </w:rPr>
        <w:t xml:space="preserve"> KÉPVISELŐ-TESTÜLETÉNEK</w:t>
      </w:r>
    </w:p>
    <w:p w14:paraId="6F324DFE" w14:textId="25462F9B" w:rsidR="007733B4" w:rsidRPr="00D06C04" w:rsidRDefault="00D74DC9" w:rsidP="007733B4">
      <w:pPr>
        <w:jc w:val="center"/>
        <w:rPr>
          <w:b/>
          <w:sz w:val="24"/>
          <w:szCs w:val="24"/>
        </w:rPr>
      </w:pPr>
      <w:r w:rsidRPr="00D06C04">
        <w:rPr>
          <w:b/>
          <w:sz w:val="24"/>
          <w:szCs w:val="24"/>
        </w:rPr>
        <w:t>202</w:t>
      </w:r>
      <w:r w:rsidR="00D06C04">
        <w:rPr>
          <w:b/>
          <w:sz w:val="24"/>
          <w:szCs w:val="24"/>
        </w:rPr>
        <w:t>4</w:t>
      </w:r>
      <w:r w:rsidR="007733B4" w:rsidRPr="00D06C04">
        <w:rPr>
          <w:b/>
          <w:sz w:val="24"/>
          <w:szCs w:val="24"/>
        </w:rPr>
        <w:t xml:space="preserve">. </w:t>
      </w:r>
      <w:r w:rsidR="00D06C04">
        <w:rPr>
          <w:b/>
          <w:sz w:val="24"/>
          <w:szCs w:val="24"/>
        </w:rPr>
        <w:t>január</w:t>
      </w:r>
      <w:r w:rsidR="0036719A" w:rsidRPr="00D06C04">
        <w:rPr>
          <w:b/>
          <w:sz w:val="24"/>
          <w:szCs w:val="24"/>
        </w:rPr>
        <w:t xml:space="preserve"> </w:t>
      </w:r>
      <w:r w:rsidR="00D06C04">
        <w:rPr>
          <w:b/>
          <w:sz w:val="24"/>
          <w:szCs w:val="24"/>
        </w:rPr>
        <w:t>25</w:t>
      </w:r>
      <w:r w:rsidR="00B35C8D" w:rsidRPr="00D06C04">
        <w:rPr>
          <w:b/>
          <w:sz w:val="24"/>
          <w:szCs w:val="24"/>
        </w:rPr>
        <w:t>.</w:t>
      </w:r>
      <w:r w:rsidR="0036719A" w:rsidRPr="00D06C04">
        <w:rPr>
          <w:b/>
          <w:sz w:val="24"/>
          <w:szCs w:val="24"/>
        </w:rPr>
        <w:t xml:space="preserve"> </w:t>
      </w:r>
      <w:r w:rsidR="001521E5" w:rsidRPr="00D06C04">
        <w:rPr>
          <w:b/>
          <w:sz w:val="24"/>
          <w:szCs w:val="24"/>
        </w:rPr>
        <w:t>napján 1</w:t>
      </w:r>
      <w:r w:rsidR="00A03F04" w:rsidRPr="00D06C04">
        <w:rPr>
          <w:b/>
          <w:sz w:val="24"/>
          <w:szCs w:val="24"/>
        </w:rPr>
        <w:t>7</w:t>
      </w:r>
      <w:r w:rsidR="00D06C04">
        <w:rPr>
          <w:b/>
          <w:sz w:val="24"/>
          <w:szCs w:val="24"/>
        </w:rPr>
        <w:t>:15</w:t>
      </w:r>
      <w:r w:rsidR="007733B4" w:rsidRPr="00D06C04">
        <w:rPr>
          <w:b/>
          <w:sz w:val="24"/>
          <w:szCs w:val="24"/>
        </w:rPr>
        <w:t xml:space="preserve"> órakor tartandó </w:t>
      </w:r>
      <w:r w:rsidRPr="00D06C04">
        <w:rPr>
          <w:b/>
          <w:sz w:val="24"/>
          <w:szCs w:val="24"/>
        </w:rPr>
        <w:t>re</w:t>
      </w:r>
      <w:r w:rsidR="00CF2A57">
        <w:rPr>
          <w:b/>
          <w:sz w:val="24"/>
          <w:szCs w:val="24"/>
        </w:rPr>
        <w:t>ndkívüli</w:t>
      </w:r>
      <w:r w:rsidRPr="00D06C04">
        <w:rPr>
          <w:b/>
          <w:sz w:val="24"/>
          <w:szCs w:val="24"/>
        </w:rPr>
        <w:t xml:space="preserve"> nyilvános</w:t>
      </w:r>
      <w:r w:rsidR="007733B4" w:rsidRPr="00D06C04">
        <w:rPr>
          <w:b/>
          <w:sz w:val="24"/>
          <w:szCs w:val="24"/>
        </w:rPr>
        <w:t xml:space="preserve"> ülésére</w:t>
      </w:r>
    </w:p>
    <w:p w14:paraId="77E6F0E5" w14:textId="77777777" w:rsidR="007733B4" w:rsidRPr="00D06C04" w:rsidRDefault="007733B4" w:rsidP="00345ADA">
      <w:pPr>
        <w:overflowPunct/>
        <w:autoSpaceDE/>
        <w:jc w:val="both"/>
        <w:textAlignment w:val="auto"/>
        <w:rPr>
          <w:b/>
          <w:sz w:val="24"/>
          <w:szCs w:val="24"/>
          <w:u w:val="single"/>
        </w:rPr>
      </w:pPr>
    </w:p>
    <w:p w14:paraId="71B4897C" w14:textId="1276BC32" w:rsidR="00345ADA" w:rsidRPr="00D06C04" w:rsidRDefault="00345ADA" w:rsidP="00345ADA">
      <w:pPr>
        <w:overflowPunct/>
        <w:autoSpaceDE/>
        <w:jc w:val="both"/>
        <w:textAlignment w:val="auto"/>
        <w:rPr>
          <w:b/>
          <w:sz w:val="24"/>
          <w:szCs w:val="24"/>
        </w:rPr>
      </w:pPr>
      <w:r w:rsidRPr="00D06C04">
        <w:rPr>
          <w:b/>
          <w:sz w:val="24"/>
          <w:szCs w:val="24"/>
          <w:u w:val="single"/>
        </w:rPr>
        <w:t>Tárgy</w:t>
      </w:r>
      <w:r w:rsidR="00F650DA" w:rsidRPr="00D06C04">
        <w:rPr>
          <w:b/>
          <w:sz w:val="24"/>
          <w:szCs w:val="24"/>
        </w:rPr>
        <w:t xml:space="preserve">: </w:t>
      </w:r>
      <w:bookmarkStart w:id="0" w:name="_Hlk118368418"/>
      <w:r w:rsidR="00D06C04" w:rsidRPr="00D06C04">
        <w:rPr>
          <w:bCs/>
          <w:sz w:val="24"/>
          <w:szCs w:val="24"/>
        </w:rPr>
        <w:t xml:space="preserve">Javaslat a </w:t>
      </w:r>
      <w:r w:rsidR="00D06C04" w:rsidRPr="00D06C04">
        <w:rPr>
          <w:sz w:val="24"/>
          <w:szCs w:val="24"/>
        </w:rPr>
        <w:t xml:space="preserve">Harci Kincsesláda Óvoda </w:t>
      </w:r>
      <w:bookmarkStart w:id="1" w:name="_Hlk156635286"/>
      <w:r w:rsidR="00D06C04" w:rsidRPr="00D06C04">
        <w:rPr>
          <w:bCs/>
          <w:sz w:val="24"/>
          <w:szCs w:val="24"/>
        </w:rPr>
        <w:t xml:space="preserve">és Mini Bölcsőde </w:t>
      </w:r>
      <w:bookmarkEnd w:id="1"/>
      <w:r w:rsidR="00D06C04" w:rsidRPr="00D06C04">
        <w:rPr>
          <w:bCs/>
          <w:sz w:val="24"/>
          <w:szCs w:val="24"/>
        </w:rPr>
        <w:t>alapító okirat módosítása</w:t>
      </w:r>
      <w:r w:rsidR="00D06C04" w:rsidRPr="00D06C04">
        <w:rPr>
          <w:b/>
          <w:sz w:val="24"/>
          <w:szCs w:val="24"/>
        </w:rPr>
        <w:t xml:space="preserve"> </w:t>
      </w:r>
    </w:p>
    <w:bookmarkEnd w:id="0"/>
    <w:p w14:paraId="360B4379" w14:textId="77777777" w:rsidR="00B52917" w:rsidRPr="00D06C04" w:rsidRDefault="00345ADA" w:rsidP="00345ADA">
      <w:pPr>
        <w:tabs>
          <w:tab w:val="right" w:pos="9000"/>
        </w:tabs>
        <w:jc w:val="both"/>
        <w:rPr>
          <w:bCs/>
          <w:sz w:val="24"/>
          <w:szCs w:val="24"/>
        </w:rPr>
      </w:pPr>
      <w:r w:rsidRPr="00D06C04">
        <w:rPr>
          <w:b/>
          <w:sz w:val="24"/>
          <w:szCs w:val="24"/>
          <w:u w:val="single"/>
        </w:rPr>
        <w:t>Előterjesztő</w:t>
      </w:r>
      <w:r w:rsidRPr="00D06C04">
        <w:rPr>
          <w:b/>
          <w:sz w:val="24"/>
          <w:szCs w:val="24"/>
        </w:rPr>
        <w:t xml:space="preserve">: </w:t>
      </w:r>
      <w:r w:rsidR="0036719A" w:rsidRPr="00D06C04">
        <w:rPr>
          <w:b/>
          <w:sz w:val="24"/>
          <w:szCs w:val="24"/>
        </w:rPr>
        <w:t>Tóth Gábor</w:t>
      </w:r>
      <w:r w:rsidR="001521E5" w:rsidRPr="00D06C04">
        <w:rPr>
          <w:sz w:val="24"/>
          <w:szCs w:val="24"/>
        </w:rPr>
        <w:t xml:space="preserve"> </w:t>
      </w:r>
      <w:r w:rsidRPr="00D06C04">
        <w:rPr>
          <w:bCs/>
          <w:sz w:val="24"/>
          <w:szCs w:val="24"/>
        </w:rPr>
        <w:t>polgármester</w:t>
      </w:r>
    </w:p>
    <w:p w14:paraId="6928424F" w14:textId="77777777" w:rsidR="00345ADA" w:rsidRPr="00D06C04" w:rsidRDefault="00B52917" w:rsidP="00345ADA">
      <w:pPr>
        <w:tabs>
          <w:tab w:val="right" w:pos="9000"/>
        </w:tabs>
        <w:jc w:val="both"/>
        <w:rPr>
          <w:b/>
          <w:sz w:val="24"/>
          <w:szCs w:val="24"/>
        </w:rPr>
      </w:pPr>
      <w:r w:rsidRPr="00D06C04">
        <w:rPr>
          <w:b/>
          <w:bCs/>
          <w:sz w:val="24"/>
          <w:szCs w:val="24"/>
          <w:u w:val="single"/>
        </w:rPr>
        <w:t>Készítette</w:t>
      </w:r>
      <w:r w:rsidRPr="00D06C04">
        <w:rPr>
          <w:bCs/>
          <w:sz w:val="24"/>
          <w:szCs w:val="24"/>
        </w:rPr>
        <w:t xml:space="preserve">: </w:t>
      </w:r>
      <w:r w:rsidR="00926F3C" w:rsidRPr="00D06C04">
        <w:rPr>
          <w:b/>
          <w:bCs/>
          <w:sz w:val="24"/>
          <w:szCs w:val="24"/>
        </w:rPr>
        <w:t>Herczig Viktória</w:t>
      </w:r>
      <w:r w:rsidRPr="00D06C04">
        <w:rPr>
          <w:bCs/>
          <w:sz w:val="24"/>
          <w:szCs w:val="24"/>
        </w:rPr>
        <w:t xml:space="preserve"> jegyző</w:t>
      </w:r>
      <w:r w:rsidR="00345ADA" w:rsidRPr="00D06C04">
        <w:rPr>
          <w:b/>
          <w:sz w:val="24"/>
          <w:szCs w:val="24"/>
        </w:rPr>
        <w:tab/>
      </w:r>
    </w:p>
    <w:p w14:paraId="294F2B1A" w14:textId="6A180F04" w:rsidR="00A03F04" w:rsidRPr="00D06C04" w:rsidRDefault="00345ADA" w:rsidP="00A03F04">
      <w:pPr>
        <w:tabs>
          <w:tab w:val="right" w:pos="9000"/>
        </w:tabs>
        <w:rPr>
          <w:bCs/>
          <w:sz w:val="24"/>
          <w:szCs w:val="24"/>
        </w:rPr>
      </w:pPr>
      <w:r w:rsidRPr="00D06C04">
        <w:rPr>
          <w:b/>
          <w:sz w:val="24"/>
          <w:szCs w:val="24"/>
          <w:u w:val="single"/>
        </w:rPr>
        <w:t>Törvényességi ellenőrzést végezte</w:t>
      </w:r>
      <w:r w:rsidRPr="00D06C04">
        <w:rPr>
          <w:b/>
          <w:sz w:val="24"/>
          <w:szCs w:val="24"/>
        </w:rPr>
        <w:t xml:space="preserve">: </w:t>
      </w:r>
      <w:r w:rsidR="00926F3C" w:rsidRPr="00D06C04">
        <w:rPr>
          <w:b/>
          <w:sz w:val="24"/>
          <w:szCs w:val="24"/>
        </w:rPr>
        <w:t>Herczig Viktória</w:t>
      </w:r>
      <w:r w:rsidR="00926F3C" w:rsidRPr="00D06C04">
        <w:rPr>
          <w:bCs/>
          <w:sz w:val="24"/>
          <w:szCs w:val="24"/>
        </w:rPr>
        <w:t xml:space="preserve"> </w:t>
      </w:r>
      <w:r w:rsidR="00A03F04" w:rsidRPr="00D06C04">
        <w:rPr>
          <w:bCs/>
          <w:sz w:val="24"/>
          <w:szCs w:val="24"/>
        </w:rPr>
        <w:t>jegyző</w:t>
      </w:r>
    </w:p>
    <w:p w14:paraId="46EFF032" w14:textId="77777777" w:rsidR="00D06C04" w:rsidRPr="00D06C04" w:rsidRDefault="00D06C04" w:rsidP="00D06C04">
      <w:pPr>
        <w:spacing w:before="240"/>
        <w:jc w:val="both"/>
        <w:rPr>
          <w:rFonts w:eastAsia="Calibri"/>
          <w:b/>
          <w:sz w:val="24"/>
          <w:szCs w:val="24"/>
        </w:rPr>
      </w:pPr>
      <w:r w:rsidRPr="00D06C04">
        <w:rPr>
          <w:rFonts w:eastAsia="Calibri"/>
          <w:b/>
          <w:sz w:val="24"/>
          <w:szCs w:val="24"/>
        </w:rPr>
        <w:t>Tisztelt Képviselő-testület!</w:t>
      </w:r>
    </w:p>
    <w:p w14:paraId="7DDE859A" w14:textId="77777777" w:rsidR="00D06C04" w:rsidRPr="00D06C04" w:rsidRDefault="00D06C04" w:rsidP="00D06C04">
      <w:pPr>
        <w:jc w:val="both"/>
        <w:rPr>
          <w:sz w:val="24"/>
          <w:szCs w:val="24"/>
        </w:rPr>
      </w:pPr>
    </w:p>
    <w:p w14:paraId="5CB8642C" w14:textId="77777777" w:rsidR="00D06C04" w:rsidRPr="00D06C04" w:rsidRDefault="00D06C04" w:rsidP="00D06C04">
      <w:pPr>
        <w:jc w:val="both"/>
        <w:rPr>
          <w:sz w:val="24"/>
          <w:szCs w:val="24"/>
        </w:rPr>
      </w:pPr>
      <w:bookmarkStart w:id="2" w:name="_Hlk92976196"/>
      <w:r w:rsidRPr="00D06C04">
        <w:rPr>
          <w:sz w:val="24"/>
          <w:szCs w:val="24"/>
        </w:rPr>
        <w:t xml:space="preserve">A pedagógusok új életpályájáról szóló 2023. évi LII. törvény. valamint a pedagógusok új életpályájáról szóló </w:t>
      </w:r>
      <w:hyperlink r:id="rId7" w:history="1">
        <w:r w:rsidRPr="00D06C04">
          <w:rPr>
            <w:sz w:val="24"/>
            <w:szCs w:val="24"/>
          </w:rPr>
          <w:t>2023. évi LII. törvény</w:t>
        </w:r>
      </w:hyperlink>
      <w:r w:rsidRPr="00D06C04">
        <w:rPr>
          <w:sz w:val="24"/>
          <w:szCs w:val="24"/>
        </w:rPr>
        <w:t xml:space="preserve"> végrehajtásáról szóló 401/2023. (VIII. 30.) Korm. rendelet rendelkezései alapján 2024. 01.01. naptól módosításre került az óvoda alapító okirata. </w:t>
      </w:r>
    </w:p>
    <w:p w14:paraId="28E7D64F" w14:textId="77777777" w:rsidR="00D06C04" w:rsidRPr="00D06C04" w:rsidRDefault="00D06C04" w:rsidP="00D06C04">
      <w:pPr>
        <w:jc w:val="both"/>
        <w:rPr>
          <w:sz w:val="24"/>
          <w:szCs w:val="24"/>
        </w:rPr>
      </w:pPr>
    </w:p>
    <w:p w14:paraId="611564DF" w14:textId="2FCB10A3" w:rsidR="00D06C04" w:rsidRPr="00D06C04" w:rsidRDefault="00D06C04" w:rsidP="00D06C04">
      <w:pPr>
        <w:jc w:val="both"/>
        <w:rPr>
          <w:sz w:val="24"/>
          <w:szCs w:val="24"/>
        </w:rPr>
      </w:pPr>
      <w:r w:rsidRPr="00D06C04">
        <w:rPr>
          <w:sz w:val="24"/>
          <w:szCs w:val="24"/>
        </w:rPr>
        <w:t>Nyilvánvalóvá vált azonban, hogy lehet olyan foglalkoztatási jelleg, amely nem keletkeztet közalkalmazotti, vagy köznevelési jogviszonyt, a maradéktalan feladatellátáshoz azonban szükséges (pl. logopédus), ezért a munkaviszony, valamint a megbízási jogviszony foglalkoztatási jellegek alapító okiratba emelése indokolt.</w:t>
      </w:r>
    </w:p>
    <w:p w14:paraId="0CCBA67E" w14:textId="77777777" w:rsidR="00D06C04" w:rsidRPr="00D06C04" w:rsidRDefault="00D06C04" w:rsidP="00D06C04">
      <w:pPr>
        <w:jc w:val="both"/>
        <w:rPr>
          <w:sz w:val="24"/>
          <w:szCs w:val="24"/>
        </w:rPr>
      </w:pPr>
    </w:p>
    <w:p w14:paraId="7BBEDD54" w14:textId="083D1D00" w:rsidR="00D06C04" w:rsidRPr="00D06C04" w:rsidRDefault="00D06C04" w:rsidP="00D06C04">
      <w:pPr>
        <w:contextualSpacing/>
        <w:jc w:val="both"/>
        <w:rPr>
          <w:b/>
          <w:sz w:val="24"/>
          <w:szCs w:val="24"/>
        </w:rPr>
      </w:pPr>
      <w:r w:rsidRPr="00D06C04">
        <w:rPr>
          <w:sz w:val="24"/>
          <w:szCs w:val="24"/>
        </w:rPr>
        <w:t xml:space="preserve">Fentiek alapján a Harci Kincsesláda Óvoda </w:t>
      </w:r>
      <w:r w:rsidRPr="00D06C04">
        <w:rPr>
          <w:bCs/>
          <w:sz w:val="24"/>
          <w:szCs w:val="24"/>
        </w:rPr>
        <w:t>és Mini Bölcsőde Alapító okirat módosítása szükségessé vált.</w:t>
      </w:r>
    </w:p>
    <w:p w14:paraId="643DCA23" w14:textId="77777777" w:rsidR="00D06C04" w:rsidRPr="00D06C04" w:rsidRDefault="00D06C04" w:rsidP="00D06C04">
      <w:pPr>
        <w:jc w:val="both"/>
        <w:rPr>
          <w:sz w:val="24"/>
          <w:szCs w:val="24"/>
          <w:shd w:val="clear" w:color="auto" w:fill="FFFFFF"/>
        </w:rPr>
      </w:pPr>
    </w:p>
    <w:p w14:paraId="31808CD6" w14:textId="77777777" w:rsidR="00D06C04" w:rsidRPr="00D06C04" w:rsidRDefault="00D06C04" w:rsidP="00D06C04">
      <w:pPr>
        <w:jc w:val="both"/>
        <w:rPr>
          <w:b/>
          <w:bCs/>
          <w:sz w:val="24"/>
          <w:szCs w:val="24"/>
          <w:shd w:val="clear" w:color="auto" w:fill="FFFFFF"/>
        </w:rPr>
      </w:pPr>
      <w:r w:rsidRPr="00D06C04">
        <w:rPr>
          <w:b/>
          <w:bCs/>
          <w:sz w:val="24"/>
          <w:szCs w:val="24"/>
          <w:shd w:val="clear" w:color="auto" w:fill="FFFFFF"/>
        </w:rPr>
        <w:t>A módosító okirat és az egységes szerkezetű alapító okirat elkészült, azt elfogadásra javaslom.</w:t>
      </w:r>
    </w:p>
    <w:p w14:paraId="6D3FF839" w14:textId="77777777" w:rsidR="00D06C04" w:rsidRPr="00D06C04" w:rsidRDefault="00D06C04" w:rsidP="00D06C04">
      <w:pPr>
        <w:jc w:val="both"/>
        <w:rPr>
          <w:b/>
          <w:bCs/>
          <w:sz w:val="24"/>
          <w:szCs w:val="24"/>
          <w:shd w:val="clear" w:color="auto" w:fill="FFFFFF"/>
        </w:rPr>
      </w:pPr>
    </w:p>
    <w:p w14:paraId="652BA527" w14:textId="74B6EDA5" w:rsidR="00D06C04" w:rsidRPr="00D06C04" w:rsidRDefault="00D06C04" w:rsidP="00D06C04">
      <w:pPr>
        <w:jc w:val="both"/>
        <w:rPr>
          <w:b/>
          <w:bCs/>
          <w:sz w:val="24"/>
          <w:szCs w:val="24"/>
          <w:shd w:val="clear" w:color="auto" w:fill="FFFFFF"/>
        </w:rPr>
      </w:pPr>
      <w:r w:rsidRPr="00D06C04">
        <w:rPr>
          <w:b/>
          <w:bCs/>
          <w:sz w:val="24"/>
          <w:szCs w:val="24"/>
          <w:shd w:val="clear" w:color="auto" w:fill="FFFFFF"/>
        </w:rPr>
        <w:t>Harc, 2024. 01. 18.</w:t>
      </w:r>
      <w:r w:rsidRPr="00D06C04">
        <w:rPr>
          <w:b/>
          <w:bCs/>
          <w:sz w:val="24"/>
          <w:szCs w:val="24"/>
          <w:shd w:val="clear" w:color="auto" w:fill="FFFFFF"/>
        </w:rPr>
        <w:tab/>
      </w:r>
      <w:r w:rsidRPr="00D06C04">
        <w:rPr>
          <w:b/>
          <w:bCs/>
          <w:sz w:val="24"/>
          <w:szCs w:val="24"/>
          <w:shd w:val="clear" w:color="auto" w:fill="FFFFFF"/>
        </w:rPr>
        <w:tab/>
      </w:r>
    </w:p>
    <w:p w14:paraId="566BA807" w14:textId="77777777" w:rsidR="00D06C04" w:rsidRPr="00D06C04" w:rsidRDefault="00D06C04" w:rsidP="00D06C04">
      <w:pPr>
        <w:jc w:val="both"/>
        <w:rPr>
          <w:b/>
          <w:bCs/>
          <w:sz w:val="24"/>
          <w:szCs w:val="24"/>
          <w:shd w:val="clear" w:color="auto" w:fill="FFFFFF"/>
        </w:rPr>
      </w:pPr>
      <w:r w:rsidRPr="00D06C04">
        <w:rPr>
          <w:b/>
          <w:bCs/>
          <w:sz w:val="24"/>
          <w:szCs w:val="24"/>
          <w:shd w:val="clear" w:color="auto" w:fill="FFFFFF"/>
        </w:rPr>
        <w:tab/>
      </w:r>
      <w:r w:rsidRPr="00D06C04">
        <w:rPr>
          <w:b/>
          <w:bCs/>
          <w:sz w:val="24"/>
          <w:szCs w:val="24"/>
          <w:shd w:val="clear" w:color="auto" w:fill="FFFFFF"/>
        </w:rPr>
        <w:tab/>
      </w:r>
      <w:r w:rsidRPr="00D06C04">
        <w:rPr>
          <w:b/>
          <w:bCs/>
          <w:sz w:val="24"/>
          <w:szCs w:val="24"/>
          <w:shd w:val="clear" w:color="auto" w:fill="FFFFFF"/>
        </w:rPr>
        <w:tab/>
      </w:r>
      <w:r w:rsidRPr="00D06C04">
        <w:rPr>
          <w:b/>
          <w:bCs/>
          <w:sz w:val="24"/>
          <w:szCs w:val="24"/>
          <w:shd w:val="clear" w:color="auto" w:fill="FFFFFF"/>
        </w:rPr>
        <w:tab/>
      </w:r>
      <w:r w:rsidRPr="00D06C04">
        <w:rPr>
          <w:b/>
          <w:bCs/>
          <w:sz w:val="24"/>
          <w:szCs w:val="24"/>
          <w:shd w:val="clear" w:color="auto" w:fill="FFFFFF"/>
        </w:rPr>
        <w:tab/>
      </w:r>
      <w:r w:rsidRPr="00D06C04">
        <w:rPr>
          <w:b/>
          <w:bCs/>
          <w:sz w:val="24"/>
          <w:szCs w:val="24"/>
          <w:shd w:val="clear" w:color="auto" w:fill="FFFFFF"/>
        </w:rPr>
        <w:tab/>
      </w:r>
      <w:r w:rsidRPr="00D06C04">
        <w:rPr>
          <w:b/>
          <w:bCs/>
          <w:sz w:val="24"/>
          <w:szCs w:val="24"/>
          <w:shd w:val="clear" w:color="auto" w:fill="FFFFFF"/>
        </w:rPr>
        <w:tab/>
      </w:r>
      <w:r w:rsidRPr="00D06C04">
        <w:rPr>
          <w:b/>
          <w:bCs/>
          <w:sz w:val="24"/>
          <w:szCs w:val="24"/>
          <w:shd w:val="clear" w:color="auto" w:fill="FFFFFF"/>
        </w:rPr>
        <w:tab/>
      </w:r>
      <w:r w:rsidRPr="00D06C04">
        <w:rPr>
          <w:b/>
          <w:bCs/>
          <w:sz w:val="24"/>
          <w:szCs w:val="24"/>
          <w:shd w:val="clear" w:color="auto" w:fill="FFFFFF"/>
        </w:rPr>
        <w:tab/>
        <w:t>Tóth Gábor sk.</w:t>
      </w:r>
    </w:p>
    <w:p w14:paraId="7B19ECBB" w14:textId="37B6C287" w:rsidR="00D06C04" w:rsidRPr="00D06C04" w:rsidRDefault="00D06C04" w:rsidP="00D06C04">
      <w:pPr>
        <w:jc w:val="both"/>
        <w:rPr>
          <w:b/>
          <w:bCs/>
          <w:sz w:val="24"/>
          <w:szCs w:val="24"/>
          <w:shd w:val="clear" w:color="auto" w:fill="FFFFFF"/>
        </w:rPr>
      </w:pPr>
      <w:r w:rsidRPr="00D06C04">
        <w:rPr>
          <w:b/>
          <w:bCs/>
          <w:sz w:val="24"/>
          <w:szCs w:val="24"/>
          <w:shd w:val="clear" w:color="auto" w:fill="FFFFFF"/>
        </w:rPr>
        <w:tab/>
      </w:r>
      <w:r w:rsidRPr="00D06C04">
        <w:rPr>
          <w:b/>
          <w:bCs/>
          <w:sz w:val="24"/>
          <w:szCs w:val="24"/>
          <w:shd w:val="clear" w:color="auto" w:fill="FFFFFF"/>
        </w:rPr>
        <w:tab/>
      </w:r>
      <w:r w:rsidRPr="00D06C04">
        <w:rPr>
          <w:b/>
          <w:bCs/>
          <w:sz w:val="24"/>
          <w:szCs w:val="24"/>
          <w:shd w:val="clear" w:color="auto" w:fill="FFFFFF"/>
        </w:rPr>
        <w:tab/>
      </w:r>
      <w:r w:rsidRPr="00D06C04">
        <w:rPr>
          <w:b/>
          <w:bCs/>
          <w:sz w:val="24"/>
          <w:szCs w:val="24"/>
          <w:shd w:val="clear" w:color="auto" w:fill="FFFFFF"/>
        </w:rPr>
        <w:tab/>
      </w:r>
      <w:r w:rsidRPr="00D06C04">
        <w:rPr>
          <w:b/>
          <w:bCs/>
          <w:sz w:val="24"/>
          <w:szCs w:val="24"/>
          <w:shd w:val="clear" w:color="auto" w:fill="FFFFFF"/>
        </w:rPr>
        <w:tab/>
      </w:r>
      <w:r w:rsidRPr="00D06C04">
        <w:rPr>
          <w:b/>
          <w:bCs/>
          <w:sz w:val="24"/>
          <w:szCs w:val="24"/>
          <w:shd w:val="clear" w:color="auto" w:fill="FFFFFF"/>
        </w:rPr>
        <w:tab/>
      </w:r>
      <w:r w:rsidRPr="00D06C04">
        <w:rPr>
          <w:b/>
          <w:bCs/>
          <w:sz w:val="24"/>
          <w:szCs w:val="24"/>
          <w:shd w:val="clear" w:color="auto" w:fill="FFFFFF"/>
        </w:rPr>
        <w:tab/>
      </w:r>
      <w:r w:rsidRPr="00D06C04">
        <w:rPr>
          <w:b/>
          <w:bCs/>
          <w:sz w:val="24"/>
          <w:szCs w:val="24"/>
          <w:shd w:val="clear" w:color="auto" w:fill="FFFFFF"/>
        </w:rPr>
        <w:tab/>
      </w:r>
      <w:r w:rsidRPr="00D06C04">
        <w:rPr>
          <w:b/>
          <w:bCs/>
          <w:sz w:val="24"/>
          <w:szCs w:val="24"/>
          <w:shd w:val="clear" w:color="auto" w:fill="FFFFFF"/>
        </w:rPr>
        <w:tab/>
        <w:t>polgármester</w:t>
      </w:r>
    </w:p>
    <w:p w14:paraId="2BA7CBB4" w14:textId="77777777" w:rsidR="00D06C04" w:rsidRPr="00D06C04" w:rsidRDefault="00D06C04" w:rsidP="00D06C04">
      <w:pPr>
        <w:jc w:val="both"/>
        <w:rPr>
          <w:b/>
          <w:bCs/>
          <w:sz w:val="24"/>
          <w:szCs w:val="24"/>
          <w:shd w:val="clear" w:color="auto" w:fill="FFFFFF"/>
        </w:rPr>
      </w:pPr>
    </w:p>
    <w:p w14:paraId="5F3E89B0" w14:textId="77777777" w:rsidR="00D06C04" w:rsidRPr="00D06C04" w:rsidRDefault="00D06C04" w:rsidP="00D06C04">
      <w:pPr>
        <w:jc w:val="both"/>
        <w:rPr>
          <w:b/>
          <w:bCs/>
          <w:sz w:val="24"/>
          <w:szCs w:val="24"/>
        </w:rPr>
      </w:pPr>
      <w:r w:rsidRPr="00D06C04">
        <w:rPr>
          <w:b/>
          <w:bCs/>
          <w:sz w:val="24"/>
          <w:szCs w:val="24"/>
          <w:shd w:val="clear" w:color="auto" w:fill="FFFFFF"/>
        </w:rPr>
        <w:t>Kérem, a csatolt határozati javaslatot elfogadni szíveskedjenek!</w:t>
      </w:r>
    </w:p>
    <w:p w14:paraId="7D3501D8" w14:textId="77777777" w:rsidR="00D06C04" w:rsidRPr="00D06C04" w:rsidRDefault="00D06C04" w:rsidP="00D06C04">
      <w:pPr>
        <w:tabs>
          <w:tab w:val="left" w:pos="9540"/>
        </w:tabs>
        <w:ind w:right="51"/>
        <w:jc w:val="both"/>
        <w:rPr>
          <w:bCs/>
          <w:sz w:val="24"/>
          <w:szCs w:val="24"/>
        </w:rPr>
      </w:pPr>
      <w:r w:rsidRPr="00D06C04">
        <w:rPr>
          <w:bCs/>
          <w:sz w:val="24"/>
          <w:szCs w:val="24"/>
        </w:rPr>
        <w:t>Melléklet: módosító okirat, alapítók okirat (egységes)</w:t>
      </w:r>
    </w:p>
    <w:p w14:paraId="5EBCE447" w14:textId="77777777" w:rsidR="00D06C04" w:rsidRDefault="00D06C04" w:rsidP="00D06C04">
      <w:pPr>
        <w:tabs>
          <w:tab w:val="left" w:pos="9540"/>
        </w:tabs>
        <w:ind w:right="51"/>
        <w:jc w:val="both"/>
        <w:rPr>
          <w:b/>
          <w:sz w:val="24"/>
          <w:szCs w:val="24"/>
        </w:rPr>
      </w:pPr>
    </w:p>
    <w:p w14:paraId="0D86280E" w14:textId="1C4A0560" w:rsidR="00D06C04" w:rsidRPr="00D06C04" w:rsidRDefault="00D06C04" w:rsidP="00D06C04">
      <w:pPr>
        <w:tabs>
          <w:tab w:val="left" w:pos="9540"/>
        </w:tabs>
        <w:ind w:right="51"/>
        <w:jc w:val="both"/>
        <w:rPr>
          <w:b/>
          <w:sz w:val="24"/>
          <w:szCs w:val="24"/>
        </w:rPr>
      </w:pPr>
      <w:r w:rsidRPr="00D06C04">
        <w:rPr>
          <w:b/>
          <w:sz w:val="24"/>
          <w:szCs w:val="24"/>
        </w:rPr>
        <w:t>HATÁROZATI JAVASLAT</w:t>
      </w:r>
    </w:p>
    <w:p w14:paraId="6EBB687D" w14:textId="092B59F9" w:rsidR="00D06C04" w:rsidRPr="00D06C04" w:rsidRDefault="00D06C04" w:rsidP="00D06C04">
      <w:pPr>
        <w:contextualSpacing/>
        <w:jc w:val="both"/>
        <w:rPr>
          <w:b/>
          <w:sz w:val="24"/>
          <w:szCs w:val="24"/>
        </w:rPr>
      </w:pPr>
      <w:r w:rsidRPr="00D06C04">
        <w:rPr>
          <w:bCs/>
          <w:sz w:val="24"/>
          <w:szCs w:val="24"/>
          <w:highlight w:val="lightGray"/>
        </w:rPr>
        <w:t xml:space="preserve">…../2024. (. ...) </w:t>
      </w:r>
      <w:r w:rsidRPr="00D06C04">
        <w:rPr>
          <w:bCs/>
          <w:sz w:val="24"/>
          <w:szCs w:val="24"/>
        </w:rPr>
        <w:t xml:space="preserve">a </w:t>
      </w:r>
      <w:r w:rsidRPr="00D06C04">
        <w:rPr>
          <w:sz w:val="24"/>
          <w:szCs w:val="24"/>
        </w:rPr>
        <w:t xml:space="preserve">Harci Kincsesláda Óvoda </w:t>
      </w:r>
      <w:r w:rsidRPr="00D06C04">
        <w:rPr>
          <w:bCs/>
          <w:sz w:val="24"/>
          <w:szCs w:val="24"/>
        </w:rPr>
        <w:t>és Mini Bölcsőde alapító okirat módosításáról</w:t>
      </w:r>
    </w:p>
    <w:p w14:paraId="26A48796" w14:textId="77777777" w:rsidR="00D06C04" w:rsidRPr="00D06C04" w:rsidRDefault="00D06C04" w:rsidP="00D06C04">
      <w:pPr>
        <w:contextualSpacing/>
        <w:jc w:val="both"/>
        <w:rPr>
          <w:bCs/>
          <w:sz w:val="24"/>
          <w:szCs w:val="24"/>
        </w:rPr>
      </w:pPr>
    </w:p>
    <w:p w14:paraId="10F248DB" w14:textId="19D04630" w:rsidR="00D06C04" w:rsidRPr="00D06C04" w:rsidRDefault="00D06C04" w:rsidP="00D06C04">
      <w:pPr>
        <w:jc w:val="both"/>
        <w:rPr>
          <w:bCs/>
          <w:sz w:val="24"/>
          <w:szCs w:val="24"/>
        </w:rPr>
      </w:pPr>
      <w:r w:rsidRPr="00D06C04">
        <w:rPr>
          <w:bCs/>
          <w:sz w:val="24"/>
          <w:szCs w:val="24"/>
        </w:rPr>
        <w:t xml:space="preserve">Harc Község Önkormányzatának képviselő-testülete </w:t>
      </w:r>
    </w:p>
    <w:p w14:paraId="39E1B859" w14:textId="08719FB9" w:rsidR="00D06C04" w:rsidRPr="00D06C04" w:rsidRDefault="00CF2A57" w:rsidP="00D06C04">
      <w:pPr>
        <w:numPr>
          <w:ilvl w:val="0"/>
          <w:numId w:val="15"/>
        </w:numPr>
        <w:suppressAutoHyphens w:val="0"/>
        <w:overflowPunct/>
        <w:autoSpaceDE/>
        <w:spacing w:before="120"/>
        <w:jc w:val="both"/>
        <w:textAlignment w:val="auto"/>
        <w:rPr>
          <w:sz w:val="24"/>
          <w:szCs w:val="24"/>
        </w:rPr>
      </w:pPr>
      <w:r>
        <w:rPr>
          <w:sz w:val="24"/>
          <w:szCs w:val="24"/>
          <w:shd w:val="clear" w:color="auto" w:fill="FFFFFF"/>
        </w:rPr>
        <w:t>A</w:t>
      </w:r>
      <w:r w:rsidR="00D06C04" w:rsidRPr="00D06C04">
        <w:rPr>
          <w:sz w:val="24"/>
          <w:szCs w:val="24"/>
          <w:shd w:val="clear" w:color="auto" w:fill="FFFFFF"/>
        </w:rPr>
        <w:t xml:space="preserve"> Harci </w:t>
      </w:r>
      <w:r>
        <w:rPr>
          <w:sz w:val="24"/>
          <w:szCs w:val="24"/>
          <w:shd w:val="clear" w:color="auto" w:fill="FFFFFF"/>
        </w:rPr>
        <w:t>Kincsesláda</w:t>
      </w:r>
      <w:r w:rsidR="00D06C04" w:rsidRPr="00D06C04">
        <w:rPr>
          <w:sz w:val="24"/>
          <w:szCs w:val="24"/>
          <w:shd w:val="clear" w:color="auto" w:fill="FFFFFF"/>
        </w:rPr>
        <w:t xml:space="preserve"> Óvoda és Mini Bölcsőde alapító okiratának módosító okiratát és az egységes szerkezetű alapító okiratot jelen előterjesztés melléklete szerinti tartalommal elfogadja.</w:t>
      </w:r>
    </w:p>
    <w:p w14:paraId="236A106A" w14:textId="1D8E1D37" w:rsidR="00D06C04" w:rsidRPr="00D06C04" w:rsidRDefault="00CF2A57" w:rsidP="00D06C04">
      <w:pPr>
        <w:numPr>
          <w:ilvl w:val="0"/>
          <w:numId w:val="15"/>
        </w:numPr>
        <w:suppressAutoHyphens w:val="0"/>
        <w:overflowPunct/>
        <w:autoSpaceDE/>
        <w:spacing w:before="120"/>
        <w:jc w:val="both"/>
        <w:textAlignment w:val="auto"/>
        <w:rPr>
          <w:sz w:val="24"/>
          <w:szCs w:val="24"/>
        </w:rPr>
      </w:pPr>
      <w:r>
        <w:rPr>
          <w:sz w:val="24"/>
          <w:szCs w:val="24"/>
          <w:shd w:val="clear" w:color="auto" w:fill="FFFFFF"/>
        </w:rPr>
        <w:t>F</w:t>
      </w:r>
      <w:r w:rsidR="00D06C04" w:rsidRPr="00D06C04">
        <w:rPr>
          <w:sz w:val="24"/>
          <w:szCs w:val="24"/>
          <w:shd w:val="clear" w:color="auto" w:fill="FFFFFF"/>
        </w:rPr>
        <w:t>elkéri a jegyzőt az adminisztratív teendők elvégzésére</w:t>
      </w:r>
      <w:r>
        <w:rPr>
          <w:sz w:val="24"/>
          <w:szCs w:val="24"/>
          <w:shd w:val="clear" w:color="auto" w:fill="FFFFFF"/>
        </w:rPr>
        <w:t>.</w:t>
      </w:r>
    </w:p>
    <w:p w14:paraId="3704836E" w14:textId="77777777" w:rsidR="00D06C04" w:rsidRPr="00D06C04" w:rsidRDefault="00D06C04" w:rsidP="00D06C04">
      <w:pPr>
        <w:jc w:val="both"/>
        <w:rPr>
          <w:sz w:val="24"/>
          <w:szCs w:val="24"/>
        </w:rPr>
      </w:pPr>
      <w:r w:rsidRPr="00D06C04">
        <w:rPr>
          <w:sz w:val="24"/>
          <w:szCs w:val="24"/>
        </w:rPr>
        <w:t>Határidő: azonnal</w:t>
      </w:r>
    </w:p>
    <w:p w14:paraId="4332F365" w14:textId="77777777" w:rsidR="00D06C04" w:rsidRPr="00D06C04" w:rsidRDefault="00D06C04" w:rsidP="00D06C04">
      <w:pPr>
        <w:jc w:val="both"/>
        <w:rPr>
          <w:b/>
          <w:sz w:val="24"/>
          <w:szCs w:val="24"/>
        </w:rPr>
      </w:pPr>
      <w:r w:rsidRPr="00D06C04">
        <w:rPr>
          <w:sz w:val="24"/>
          <w:szCs w:val="24"/>
        </w:rPr>
        <w:t>Felelős: Herczig Viktória jegyző</w:t>
      </w:r>
      <w:bookmarkEnd w:id="2"/>
    </w:p>
    <w:p w14:paraId="70C0F50E" w14:textId="77777777" w:rsidR="00873FB1" w:rsidRPr="00D06C04" w:rsidRDefault="00873FB1" w:rsidP="00873FB1">
      <w:pPr>
        <w:overflowPunct/>
        <w:autoSpaceDE/>
        <w:ind w:left="2160"/>
        <w:jc w:val="both"/>
        <w:textAlignment w:val="auto"/>
        <w:rPr>
          <w:sz w:val="24"/>
          <w:szCs w:val="24"/>
        </w:rPr>
      </w:pPr>
    </w:p>
    <w:p w14:paraId="524DE7A7" w14:textId="77777777" w:rsidR="0054752D" w:rsidRPr="00D06C04" w:rsidRDefault="0054752D">
      <w:pPr>
        <w:overflowPunct/>
        <w:autoSpaceDE/>
        <w:ind w:left="-284"/>
        <w:jc w:val="both"/>
        <w:textAlignment w:val="auto"/>
        <w:rPr>
          <w:sz w:val="24"/>
          <w:szCs w:val="24"/>
        </w:rPr>
      </w:pPr>
    </w:p>
    <w:sectPr w:rsidR="0054752D" w:rsidRPr="00D06C04">
      <w:footerReference w:type="even" r:id="rId8"/>
      <w:footerReference w:type="default" r:id="rId9"/>
      <w:pgSz w:w="11906" w:h="16838"/>
      <w:pgMar w:top="1134" w:right="1701" w:bottom="1134" w:left="1418" w:header="708" w:footer="1021" w:gutter="0"/>
      <w:pgNumType w:start="1"/>
      <w:cols w:space="708"/>
      <w:docGrid w:linePitch="600" w:charSpace="2457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88FC61" w14:textId="77777777" w:rsidR="0006207F" w:rsidRDefault="0006207F">
      <w:r>
        <w:separator/>
      </w:r>
    </w:p>
  </w:endnote>
  <w:endnote w:type="continuationSeparator" w:id="0">
    <w:p w14:paraId="3022AC67" w14:textId="77777777" w:rsidR="0006207F" w:rsidRDefault="000620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NewRoman">
    <w:altName w:val="Times New Roman"/>
    <w:charset w:val="00"/>
    <w:family w:val="roman"/>
    <w:pitch w:val="default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40F5CA" w14:textId="38DE65BA" w:rsidR="00AA5353" w:rsidRDefault="00AA5353">
    <w:pPr>
      <w:pStyle w:val="llb"/>
      <w:ind w:right="360" w:firstLine="360"/>
      <w:jc w:val="right"/>
    </w:pPr>
    <w:r>
      <w:rPr>
        <w:sz w:val="24"/>
        <w:szCs w:val="24"/>
      </w:rPr>
      <w:fldChar w:fldCharType="begin"/>
    </w:r>
    <w:r>
      <w:rPr>
        <w:sz w:val="24"/>
        <w:szCs w:val="24"/>
      </w:rPr>
      <w:instrText xml:space="preserve"> PAGE </w:instrText>
    </w:r>
    <w:r>
      <w:rPr>
        <w:sz w:val="24"/>
        <w:szCs w:val="24"/>
      </w:rPr>
      <w:fldChar w:fldCharType="separate"/>
    </w:r>
    <w:r w:rsidR="00B87DC5">
      <w:rPr>
        <w:noProof/>
        <w:sz w:val="24"/>
        <w:szCs w:val="24"/>
      </w:rPr>
      <w:t>2</w:t>
    </w:r>
    <w:r>
      <w:rPr>
        <w:sz w:val="24"/>
        <w:szCs w:val="24"/>
      </w:rPr>
      <w:fldChar w:fldCharType="end"/>
    </w:r>
    <w:r>
      <w:rPr>
        <w:sz w:val="24"/>
        <w:szCs w:val="24"/>
      </w:rPr>
      <w:t xml:space="preserve">.oldal, összesen: </w:t>
    </w:r>
    <w:r>
      <w:rPr>
        <w:sz w:val="24"/>
        <w:szCs w:val="24"/>
      </w:rPr>
      <w:fldChar w:fldCharType="begin"/>
    </w:r>
    <w:r>
      <w:rPr>
        <w:sz w:val="24"/>
        <w:szCs w:val="24"/>
      </w:rPr>
      <w:instrText xml:space="preserve"> NUMPAGES \*Arabic </w:instrText>
    </w:r>
    <w:r>
      <w:rPr>
        <w:sz w:val="24"/>
        <w:szCs w:val="24"/>
      </w:rPr>
      <w:fldChar w:fldCharType="separate"/>
    </w:r>
    <w:r w:rsidR="00B87DC5">
      <w:rPr>
        <w:noProof/>
        <w:sz w:val="24"/>
        <w:szCs w:val="24"/>
      </w:rPr>
      <w:t>3</w:t>
    </w:r>
    <w:r>
      <w:rPr>
        <w:sz w:val="24"/>
        <w:szCs w:val="24"/>
      </w:rPr>
      <w:fldChar w:fldCharType="end"/>
    </w:r>
    <w:r w:rsidR="00CD39AC"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4A119BC3" wp14:editId="5A8B9BA1">
              <wp:simplePos x="0" y="0"/>
              <wp:positionH relativeFrom="column">
                <wp:posOffset>0</wp:posOffset>
              </wp:positionH>
              <wp:positionV relativeFrom="paragraph">
                <wp:posOffset>635</wp:posOffset>
              </wp:positionV>
              <wp:extent cx="316230" cy="19685"/>
              <wp:effectExtent l="0" t="0" r="0" b="0"/>
              <wp:wrapSquare wrapText="largest"/>
              <wp:docPr id="186171944" name="Rectang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16230" cy="1968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360" cap="sq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ffectLst/>
                      <a:extLs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 rot="0" vert="horz" wrap="non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75F8AC2" id="Rectangle 1" o:spid="_x0000_s1026" style="position:absolute;margin-left:0;margin-top:.05pt;width:24.9pt;height:1.55pt;z-index:25165772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" strokeweight=".26mm">
              <v:stroke endcap="square"/>
              <w10:wrap type="square" side="largest"/>
            </v:rect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7479CC" w14:textId="77777777" w:rsidR="00AA5353" w:rsidRDefault="00AA5353">
    <w:pPr>
      <w:pStyle w:val="llb"/>
      <w:ind w:right="360" w:firstLine="360"/>
      <w:jc w:val="right"/>
    </w:pPr>
    <w:r>
      <w:rPr>
        <w:sz w:val="24"/>
        <w:szCs w:val="24"/>
      </w:rPr>
      <w:fldChar w:fldCharType="begin"/>
    </w:r>
    <w:r>
      <w:rPr>
        <w:sz w:val="24"/>
        <w:szCs w:val="24"/>
      </w:rPr>
      <w:instrText xml:space="preserve"> PAGE </w:instrText>
    </w:r>
    <w:r>
      <w:rPr>
        <w:sz w:val="24"/>
        <w:szCs w:val="24"/>
      </w:rPr>
      <w:fldChar w:fldCharType="separate"/>
    </w:r>
    <w:r w:rsidR="00B87DC5">
      <w:rPr>
        <w:noProof/>
        <w:sz w:val="24"/>
        <w:szCs w:val="24"/>
      </w:rPr>
      <w:t>1</w:t>
    </w:r>
    <w:r>
      <w:rPr>
        <w:sz w:val="24"/>
        <w:szCs w:val="24"/>
      </w:rPr>
      <w:fldChar w:fldCharType="end"/>
    </w:r>
    <w:r>
      <w:rPr>
        <w:sz w:val="24"/>
        <w:szCs w:val="24"/>
      </w:rPr>
      <w:t xml:space="preserve">.oldal, összesen: </w:t>
    </w:r>
    <w:r>
      <w:rPr>
        <w:sz w:val="24"/>
        <w:szCs w:val="24"/>
      </w:rPr>
      <w:fldChar w:fldCharType="begin"/>
    </w:r>
    <w:r>
      <w:rPr>
        <w:sz w:val="24"/>
        <w:szCs w:val="24"/>
      </w:rPr>
      <w:instrText xml:space="preserve"> NUMPAGES \*Arabic </w:instrText>
    </w:r>
    <w:r>
      <w:rPr>
        <w:sz w:val="24"/>
        <w:szCs w:val="24"/>
      </w:rPr>
      <w:fldChar w:fldCharType="separate"/>
    </w:r>
    <w:r w:rsidR="00B87DC5">
      <w:rPr>
        <w:noProof/>
        <w:sz w:val="24"/>
        <w:szCs w:val="24"/>
      </w:rPr>
      <w:t>3</w:t>
    </w:r>
    <w:r>
      <w:rPr>
        <w:sz w:val="24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CAC854" w14:textId="77777777" w:rsidR="0006207F" w:rsidRDefault="0006207F">
      <w:r>
        <w:separator/>
      </w:r>
    </w:p>
  </w:footnote>
  <w:footnote w:type="continuationSeparator" w:id="0">
    <w:p w14:paraId="60ABE329" w14:textId="77777777" w:rsidR="0006207F" w:rsidRDefault="0006207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Cmsor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4"/>
        <w:szCs w:val="24"/>
      </w:rPr>
    </w:lvl>
  </w:abstractNum>
  <w:abstractNum w:abstractNumId="2" w15:restartNumberingAfterBreak="0">
    <w:nsid w:val="00000005"/>
    <w:multiLevelType w:val="singleLevel"/>
    <w:tmpl w:val="00000005"/>
    <w:name w:val="WW8Num5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3" w15:restartNumberingAfterBreak="0">
    <w:nsid w:val="00000006"/>
    <w:multiLevelType w:val="singleLevel"/>
    <w:tmpl w:val="00000006"/>
    <w:name w:val="WW8Num6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Times New Roman" w:hint="default"/>
        <w:sz w:val="24"/>
        <w:szCs w:val="24"/>
      </w:rPr>
    </w:lvl>
  </w:abstractNum>
  <w:abstractNum w:abstractNumId="4" w15:restartNumberingAfterBreak="0">
    <w:nsid w:val="00000007"/>
    <w:multiLevelType w:val="singleLevel"/>
    <w:tmpl w:val="00000007"/>
    <w:name w:val="WW8Num7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4"/>
        <w:szCs w:val="24"/>
      </w:rPr>
    </w:lvl>
  </w:abstractNum>
  <w:abstractNum w:abstractNumId="5" w15:restartNumberingAfterBreak="0">
    <w:nsid w:val="00000008"/>
    <w:multiLevelType w:val="singleLevel"/>
    <w:tmpl w:val="00000008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  <w:sz w:val="24"/>
        <w:szCs w:val="24"/>
      </w:rPr>
    </w:lvl>
  </w:abstractNum>
  <w:abstractNum w:abstractNumId="6" w15:restartNumberingAfterBreak="0">
    <w:nsid w:val="00000009"/>
    <w:multiLevelType w:val="singleLevel"/>
    <w:tmpl w:val="00000009"/>
    <w:name w:val="WW8Num9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7" w15:restartNumberingAfterBreak="0">
    <w:nsid w:val="0000000A"/>
    <w:multiLevelType w:val="singleLevel"/>
    <w:tmpl w:val="0000000A"/>
    <w:name w:val="WW8Num10"/>
    <w:lvl w:ilvl="0">
      <w:numFmt w:val="bullet"/>
      <w:lvlText w:val="–"/>
      <w:lvlJc w:val="left"/>
      <w:pPr>
        <w:tabs>
          <w:tab w:val="num" w:pos="420"/>
        </w:tabs>
        <w:ind w:left="420" w:hanging="360"/>
      </w:pPr>
      <w:rPr>
        <w:rFonts w:ascii="Times New Roman" w:hAnsi="Times New Roman" w:cs="TimesNewRoman"/>
      </w:rPr>
    </w:lvl>
  </w:abstractNum>
  <w:abstractNum w:abstractNumId="8" w15:restartNumberingAfterBreak="0">
    <w:nsid w:val="0EC67616"/>
    <w:multiLevelType w:val="hybridMultilevel"/>
    <w:tmpl w:val="95B6DA8A"/>
    <w:lvl w:ilvl="0" w:tplc="C3B45942">
      <w:start w:val="201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5105951"/>
    <w:multiLevelType w:val="hybridMultilevel"/>
    <w:tmpl w:val="68142568"/>
    <w:lvl w:ilvl="0" w:tplc="0000000A">
      <w:numFmt w:val="bullet"/>
      <w:lvlText w:val="–"/>
      <w:lvlJc w:val="left"/>
      <w:pPr>
        <w:ind w:left="720" w:hanging="360"/>
      </w:pPr>
      <w:rPr>
        <w:rFonts w:ascii="Times New Roman" w:hAnsi="Times New Roman" w:cs="TimesNewRoman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7D65EB7"/>
    <w:multiLevelType w:val="hybridMultilevel"/>
    <w:tmpl w:val="CE40F7A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B0627D1"/>
    <w:multiLevelType w:val="hybridMultilevel"/>
    <w:tmpl w:val="70FA9570"/>
    <w:lvl w:ilvl="0" w:tplc="00000004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  <w:sz w:val="24"/>
        <w:szCs w:val="24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1903DDF"/>
    <w:multiLevelType w:val="hybridMultilevel"/>
    <w:tmpl w:val="CB0E4D72"/>
    <w:lvl w:ilvl="0" w:tplc="0000000A">
      <w:numFmt w:val="bullet"/>
      <w:lvlText w:val="–"/>
      <w:lvlJc w:val="left"/>
      <w:pPr>
        <w:ind w:left="720" w:hanging="360"/>
      </w:pPr>
      <w:rPr>
        <w:rFonts w:ascii="Times New Roman" w:hAnsi="Times New Roman" w:cs="TimesNewRoman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7621F9C"/>
    <w:multiLevelType w:val="hybridMultilevel"/>
    <w:tmpl w:val="DA1A9EF0"/>
    <w:lvl w:ilvl="0" w:tplc="00000004">
      <w:start w:val="1"/>
      <w:numFmt w:val="bullet"/>
      <w:lvlText w:val=""/>
      <w:lvlJc w:val="left"/>
      <w:pPr>
        <w:ind w:left="1428" w:hanging="360"/>
      </w:pPr>
      <w:rPr>
        <w:rFonts w:ascii="Symbol" w:hAnsi="Symbol" w:cs="Symbol" w:hint="default"/>
        <w:sz w:val="24"/>
        <w:szCs w:val="24"/>
      </w:rPr>
    </w:lvl>
    <w:lvl w:ilvl="1" w:tplc="040E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4" w15:restartNumberingAfterBreak="0">
    <w:nsid w:val="640E302D"/>
    <w:multiLevelType w:val="hybridMultilevel"/>
    <w:tmpl w:val="C3AE71B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08988450">
    <w:abstractNumId w:val="0"/>
  </w:num>
  <w:num w:numId="2" w16cid:durableId="1164125810">
    <w:abstractNumId w:val="10"/>
  </w:num>
  <w:num w:numId="3" w16cid:durableId="595094766">
    <w:abstractNumId w:val="1"/>
  </w:num>
  <w:num w:numId="4" w16cid:durableId="653874080">
    <w:abstractNumId w:val="2"/>
  </w:num>
  <w:num w:numId="5" w16cid:durableId="1664502360">
    <w:abstractNumId w:val="3"/>
  </w:num>
  <w:num w:numId="6" w16cid:durableId="1332217090">
    <w:abstractNumId w:val="4"/>
  </w:num>
  <w:num w:numId="7" w16cid:durableId="1311907831">
    <w:abstractNumId w:val="5"/>
  </w:num>
  <w:num w:numId="8" w16cid:durableId="80033248">
    <w:abstractNumId w:val="6"/>
  </w:num>
  <w:num w:numId="9" w16cid:durableId="493759649">
    <w:abstractNumId w:val="7"/>
  </w:num>
  <w:num w:numId="10" w16cid:durableId="1519806218">
    <w:abstractNumId w:val="8"/>
  </w:num>
  <w:num w:numId="11" w16cid:durableId="700785634">
    <w:abstractNumId w:val="13"/>
  </w:num>
  <w:num w:numId="12" w16cid:durableId="1214192837">
    <w:abstractNumId w:val="11"/>
  </w:num>
  <w:num w:numId="13" w16cid:durableId="1930698568">
    <w:abstractNumId w:val="12"/>
  </w:num>
  <w:num w:numId="14" w16cid:durableId="867648391">
    <w:abstractNumId w:val="9"/>
  </w:num>
  <w:num w:numId="15" w16cid:durableId="38194617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mirrorMargin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l"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5162"/>
    <w:rsid w:val="00007F9C"/>
    <w:rsid w:val="00015B9F"/>
    <w:rsid w:val="00051397"/>
    <w:rsid w:val="0006207F"/>
    <w:rsid w:val="0007147F"/>
    <w:rsid w:val="00083342"/>
    <w:rsid w:val="00096548"/>
    <w:rsid w:val="000B3CC8"/>
    <w:rsid w:val="000D0245"/>
    <w:rsid w:val="000E11B1"/>
    <w:rsid w:val="00130594"/>
    <w:rsid w:val="001446AB"/>
    <w:rsid w:val="001521E5"/>
    <w:rsid w:val="001700AE"/>
    <w:rsid w:val="001C699C"/>
    <w:rsid w:val="001D1A80"/>
    <w:rsid w:val="0020072A"/>
    <w:rsid w:val="00205993"/>
    <w:rsid w:val="00245003"/>
    <w:rsid w:val="002467EB"/>
    <w:rsid w:val="00252DF2"/>
    <w:rsid w:val="00292D5E"/>
    <w:rsid w:val="002C34E3"/>
    <w:rsid w:val="003006B8"/>
    <w:rsid w:val="003301BA"/>
    <w:rsid w:val="00345ADA"/>
    <w:rsid w:val="00355162"/>
    <w:rsid w:val="00356087"/>
    <w:rsid w:val="0036719A"/>
    <w:rsid w:val="003766DC"/>
    <w:rsid w:val="003B5C58"/>
    <w:rsid w:val="003D0504"/>
    <w:rsid w:val="003D6694"/>
    <w:rsid w:val="004670CD"/>
    <w:rsid w:val="004A38C5"/>
    <w:rsid w:val="004E5F1A"/>
    <w:rsid w:val="0054752D"/>
    <w:rsid w:val="0055013E"/>
    <w:rsid w:val="00553B55"/>
    <w:rsid w:val="00557390"/>
    <w:rsid w:val="00577B47"/>
    <w:rsid w:val="00591E8A"/>
    <w:rsid w:val="0059504D"/>
    <w:rsid w:val="0061165E"/>
    <w:rsid w:val="0064553A"/>
    <w:rsid w:val="00651882"/>
    <w:rsid w:val="007038C3"/>
    <w:rsid w:val="007733B4"/>
    <w:rsid w:val="007A1EB9"/>
    <w:rsid w:val="00800C06"/>
    <w:rsid w:val="00844CE0"/>
    <w:rsid w:val="008469A3"/>
    <w:rsid w:val="0086567A"/>
    <w:rsid w:val="00873FB1"/>
    <w:rsid w:val="008A1F1E"/>
    <w:rsid w:val="008A5288"/>
    <w:rsid w:val="008D106B"/>
    <w:rsid w:val="009046F3"/>
    <w:rsid w:val="00904DF4"/>
    <w:rsid w:val="00926F3C"/>
    <w:rsid w:val="0095123D"/>
    <w:rsid w:val="00970D98"/>
    <w:rsid w:val="00973F13"/>
    <w:rsid w:val="009C1568"/>
    <w:rsid w:val="00A03F04"/>
    <w:rsid w:val="00A275A7"/>
    <w:rsid w:val="00A5431A"/>
    <w:rsid w:val="00A821FC"/>
    <w:rsid w:val="00A9417F"/>
    <w:rsid w:val="00AA0D69"/>
    <w:rsid w:val="00AA5353"/>
    <w:rsid w:val="00B07F66"/>
    <w:rsid w:val="00B35C8D"/>
    <w:rsid w:val="00B52917"/>
    <w:rsid w:val="00B763D9"/>
    <w:rsid w:val="00B87DC5"/>
    <w:rsid w:val="00BA221C"/>
    <w:rsid w:val="00BF771C"/>
    <w:rsid w:val="00C10F78"/>
    <w:rsid w:val="00C22080"/>
    <w:rsid w:val="00C77687"/>
    <w:rsid w:val="00CD39AC"/>
    <w:rsid w:val="00CF2A57"/>
    <w:rsid w:val="00D06C04"/>
    <w:rsid w:val="00D407D6"/>
    <w:rsid w:val="00D5071E"/>
    <w:rsid w:val="00D74C27"/>
    <w:rsid w:val="00D74DC9"/>
    <w:rsid w:val="00DA0471"/>
    <w:rsid w:val="00E35A31"/>
    <w:rsid w:val="00EB705D"/>
    <w:rsid w:val="00EF4E6B"/>
    <w:rsid w:val="00F624EB"/>
    <w:rsid w:val="00F650DA"/>
    <w:rsid w:val="00F77ACE"/>
    <w:rsid w:val="00FF39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03D4AEFF"/>
  <w15:chartTrackingRefBased/>
  <w15:docId w15:val="{689C49D5-AB01-460E-B17A-6D727B9E34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pPr>
      <w:suppressAutoHyphens/>
      <w:overflowPunct w:val="0"/>
      <w:autoSpaceDE w:val="0"/>
      <w:textAlignment w:val="baseline"/>
    </w:pPr>
    <w:rPr>
      <w:sz w:val="28"/>
      <w:lang w:eastAsia="ar-SA"/>
    </w:rPr>
  </w:style>
  <w:style w:type="paragraph" w:styleId="Cmsor1">
    <w:name w:val="heading 1"/>
    <w:basedOn w:val="Norml"/>
    <w:next w:val="Norml"/>
    <w:qFormat/>
    <w:pPr>
      <w:keepNext/>
      <w:spacing w:before="240" w:after="60"/>
      <w:outlineLvl w:val="0"/>
    </w:pPr>
    <w:rPr>
      <w:rFonts w:ascii="Cambria" w:hAnsi="Cambria"/>
      <w:b/>
      <w:bCs/>
      <w:kern w:val="1"/>
      <w:sz w:val="32"/>
      <w:szCs w:val="32"/>
    </w:rPr>
  </w:style>
  <w:style w:type="paragraph" w:styleId="Cmsor2">
    <w:name w:val="heading 2"/>
    <w:basedOn w:val="Norml"/>
    <w:next w:val="Norml"/>
    <w:qFormat/>
    <w:pPr>
      <w:keepNext/>
      <w:numPr>
        <w:ilvl w:val="1"/>
        <w:numId w:val="1"/>
      </w:numPr>
      <w:overflowPunct/>
      <w:autoSpaceDE/>
      <w:spacing w:before="180" w:after="120"/>
      <w:jc w:val="center"/>
      <w:textAlignment w:val="auto"/>
      <w:outlineLvl w:val="1"/>
    </w:pPr>
    <w:rPr>
      <w:b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hint="default"/>
      <w:bCs w:val="0"/>
      <w:sz w:val="24"/>
      <w:szCs w:val="24"/>
    </w:rPr>
  </w:style>
  <w:style w:type="character" w:customStyle="1" w:styleId="WW8Num2z1">
    <w:name w:val="WW8Num2z1"/>
    <w:rPr>
      <w:color w:val="auto"/>
      <w:sz w:val="24"/>
      <w:szCs w:val="24"/>
    </w:rPr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color w:val="000000"/>
      <w:sz w:val="24"/>
      <w:szCs w:val="24"/>
    </w:rPr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b w:val="0"/>
      <w:bCs w:val="0"/>
    </w:rPr>
  </w:style>
  <w:style w:type="character" w:customStyle="1" w:styleId="WW8Num4z1">
    <w:name w:val="WW8Num4z1"/>
    <w:rPr>
      <w:rFonts w:hint="default"/>
      <w:b/>
    </w:rPr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Bekezdsalapbettpusa6">
    <w:name w:val="Bekezdés alapbetűtípusa6"/>
  </w:style>
  <w:style w:type="character" w:customStyle="1" w:styleId="Bekezdsalapbettpusa5">
    <w:name w:val="Bekezdés alapbetűtípusa5"/>
  </w:style>
  <w:style w:type="character" w:customStyle="1" w:styleId="WW8Num5z0">
    <w:name w:val="WW8Num5z0"/>
    <w:rPr>
      <w:sz w:val="24"/>
    </w:rPr>
  </w:style>
  <w:style w:type="character" w:customStyle="1" w:styleId="WW8Num6z0">
    <w:name w:val="WW8Num6z0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</w:style>
  <w:style w:type="character" w:customStyle="1" w:styleId="WW8Num7z1">
    <w:name w:val="WW8Num7z1"/>
    <w:rPr>
      <w:rFonts w:hint="default"/>
      <w:b/>
    </w:rPr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  <w:rPr>
      <w:sz w:val="24"/>
      <w:szCs w:val="24"/>
    </w:rPr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  <w:rPr>
      <w:rFonts w:hint="default"/>
      <w:b/>
      <w:color w:val="auto"/>
      <w:sz w:val="24"/>
      <w:szCs w:val="24"/>
    </w:rPr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Bekezdsalapbettpusa4">
    <w:name w:val="Bekezdés alapbetűtípusa4"/>
  </w:style>
  <w:style w:type="character" w:customStyle="1" w:styleId="WW8Num11z0">
    <w:name w:val="WW8Num11z0"/>
    <w:rPr>
      <w:rFonts w:hint="default"/>
      <w:b/>
      <w:color w:val="auto"/>
    </w:rPr>
  </w:style>
  <w:style w:type="character" w:customStyle="1" w:styleId="WW8Num12z0">
    <w:name w:val="WW8Num12z0"/>
  </w:style>
  <w:style w:type="character" w:customStyle="1" w:styleId="Bekezdsalapbettpusa3">
    <w:name w:val="Bekezdés alapbetűtípusa3"/>
  </w:style>
  <w:style w:type="character" w:customStyle="1" w:styleId="Bekezdsalapbettpusa2">
    <w:name w:val="Bekezdés alapbetűtípusa2"/>
  </w:style>
  <w:style w:type="character" w:customStyle="1" w:styleId="WW8NumSt4z0">
    <w:name w:val="WW8NumSt4z0"/>
    <w:rPr>
      <w:rFonts w:ascii="Symbol" w:hAnsi="Symbol" w:cs="Symbol" w:hint="default"/>
    </w:rPr>
  </w:style>
  <w:style w:type="character" w:customStyle="1" w:styleId="Bekezdsalapbettpusa1">
    <w:name w:val="Bekezdés alapbetűtípusa1"/>
  </w:style>
  <w:style w:type="character" w:styleId="Oldalszm">
    <w:name w:val="page number"/>
    <w:basedOn w:val="Bekezdsalapbettpusa1"/>
  </w:style>
  <w:style w:type="character" w:customStyle="1" w:styleId="llbChar">
    <w:name w:val="Élőláb Char"/>
    <w:rPr>
      <w:sz w:val="28"/>
    </w:rPr>
  </w:style>
  <w:style w:type="character" w:customStyle="1" w:styleId="Hiperhivatkozs1">
    <w:name w:val="Hiperhivatkozás1"/>
    <w:rPr>
      <w:color w:val="0000FF"/>
      <w:u w:val="single"/>
    </w:rPr>
  </w:style>
  <w:style w:type="character" w:styleId="Hiperhivatkozs">
    <w:name w:val="Hyperlink"/>
    <w:rPr>
      <w:color w:val="000080"/>
      <w:u w:val="single"/>
    </w:rPr>
  </w:style>
  <w:style w:type="character" w:customStyle="1" w:styleId="Szmozsjelek">
    <w:name w:val="Számozásjelek"/>
  </w:style>
  <w:style w:type="character" w:customStyle="1" w:styleId="WW8Num13z0">
    <w:name w:val="WW8Num13z0"/>
    <w:rPr>
      <w:rFonts w:hint="default"/>
      <w:b/>
      <w:color w:val="auto"/>
    </w:rPr>
  </w:style>
  <w:style w:type="character" w:customStyle="1" w:styleId="WW8Num13z1">
    <w:name w:val="WW8Num13z1"/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27z0">
    <w:name w:val="WW8Num27z0"/>
    <w:rPr>
      <w:rFonts w:hint="default"/>
      <w:b/>
      <w:color w:val="auto"/>
    </w:rPr>
  </w:style>
  <w:style w:type="character" w:customStyle="1" w:styleId="WW8Num27z1">
    <w:name w:val="WW8Num27z1"/>
  </w:style>
  <w:style w:type="character" w:customStyle="1" w:styleId="WW8Num27z2">
    <w:name w:val="WW8Num27z2"/>
  </w:style>
  <w:style w:type="character" w:customStyle="1" w:styleId="WW8Num27z3">
    <w:name w:val="WW8Num27z3"/>
  </w:style>
  <w:style w:type="character" w:customStyle="1" w:styleId="WW8Num27z4">
    <w:name w:val="WW8Num27z4"/>
  </w:style>
  <w:style w:type="character" w:customStyle="1" w:styleId="WW8Num27z5">
    <w:name w:val="WW8Num27z5"/>
  </w:style>
  <w:style w:type="character" w:customStyle="1" w:styleId="WW8Num27z6">
    <w:name w:val="WW8Num27z6"/>
  </w:style>
  <w:style w:type="character" w:customStyle="1" w:styleId="WW8Num27z7">
    <w:name w:val="WW8Num27z7"/>
  </w:style>
  <w:style w:type="character" w:customStyle="1" w:styleId="WW8Num27z8">
    <w:name w:val="WW8Num27z8"/>
  </w:style>
  <w:style w:type="character" w:customStyle="1" w:styleId="WW8Num26z0">
    <w:name w:val="WW8Num26z0"/>
    <w:rPr>
      <w:rFonts w:hint="default"/>
      <w:b/>
      <w:color w:val="auto"/>
    </w:rPr>
  </w:style>
  <w:style w:type="character" w:customStyle="1" w:styleId="WW8Num26z1">
    <w:name w:val="WW8Num26z1"/>
  </w:style>
  <w:style w:type="character" w:customStyle="1" w:styleId="WW8Num26z2">
    <w:name w:val="WW8Num26z2"/>
  </w:style>
  <w:style w:type="character" w:customStyle="1" w:styleId="WW8Num26z3">
    <w:name w:val="WW8Num26z3"/>
  </w:style>
  <w:style w:type="character" w:customStyle="1" w:styleId="WW8Num26z4">
    <w:name w:val="WW8Num26z4"/>
  </w:style>
  <w:style w:type="character" w:customStyle="1" w:styleId="WW8Num26z5">
    <w:name w:val="WW8Num26z5"/>
  </w:style>
  <w:style w:type="character" w:customStyle="1" w:styleId="WW8Num26z6">
    <w:name w:val="WW8Num26z6"/>
  </w:style>
  <w:style w:type="character" w:customStyle="1" w:styleId="WW8Num26z7">
    <w:name w:val="WW8Num26z7"/>
  </w:style>
  <w:style w:type="character" w:customStyle="1" w:styleId="WW8Num26z8">
    <w:name w:val="WW8Num26z8"/>
  </w:style>
  <w:style w:type="character" w:customStyle="1" w:styleId="WW8Num20z0">
    <w:name w:val="WW8Num20z0"/>
    <w:rPr>
      <w:rFonts w:hint="default"/>
      <w:b/>
      <w:color w:val="auto"/>
    </w:rPr>
  </w:style>
  <w:style w:type="character" w:customStyle="1" w:styleId="WW8Num20z1">
    <w:name w:val="WW8Num20z1"/>
  </w:style>
  <w:style w:type="character" w:customStyle="1" w:styleId="WW8Num20z2">
    <w:name w:val="WW8Num20z2"/>
  </w:style>
  <w:style w:type="character" w:customStyle="1" w:styleId="WW8Num20z3">
    <w:name w:val="WW8Num20z3"/>
  </w:style>
  <w:style w:type="character" w:customStyle="1" w:styleId="WW8Num20z4">
    <w:name w:val="WW8Num20z4"/>
  </w:style>
  <w:style w:type="character" w:customStyle="1" w:styleId="WW8Num20z5">
    <w:name w:val="WW8Num20z5"/>
  </w:style>
  <w:style w:type="character" w:customStyle="1" w:styleId="WW8Num20z6">
    <w:name w:val="WW8Num20z6"/>
  </w:style>
  <w:style w:type="character" w:customStyle="1" w:styleId="WW8Num20z7">
    <w:name w:val="WW8Num20z7"/>
  </w:style>
  <w:style w:type="character" w:customStyle="1" w:styleId="WW8Num20z8">
    <w:name w:val="WW8Num20z8"/>
  </w:style>
  <w:style w:type="character" w:customStyle="1" w:styleId="WW8Num28z0">
    <w:name w:val="WW8Num28z0"/>
    <w:rPr>
      <w:rFonts w:hint="default"/>
      <w:b/>
    </w:rPr>
  </w:style>
  <w:style w:type="character" w:customStyle="1" w:styleId="WW8Num28z1">
    <w:name w:val="WW8Num28z1"/>
  </w:style>
  <w:style w:type="character" w:customStyle="1" w:styleId="WW8Num28z2">
    <w:name w:val="WW8Num28z2"/>
  </w:style>
  <w:style w:type="character" w:customStyle="1" w:styleId="WW8Num28z3">
    <w:name w:val="WW8Num28z3"/>
  </w:style>
  <w:style w:type="character" w:customStyle="1" w:styleId="WW8Num28z4">
    <w:name w:val="WW8Num28z4"/>
  </w:style>
  <w:style w:type="character" w:customStyle="1" w:styleId="WW8Num28z5">
    <w:name w:val="WW8Num28z5"/>
  </w:style>
  <w:style w:type="character" w:customStyle="1" w:styleId="WW8Num28z6">
    <w:name w:val="WW8Num28z6"/>
  </w:style>
  <w:style w:type="character" w:customStyle="1" w:styleId="WW8Num28z7">
    <w:name w:val="WW8Num28z7"/>
  </w:style>
  <w:style w:type="character" w:customStyle="1" w:styleId="WW8Num28z8">
    <w:name w:val="WW8Num28z8"/>
  </w:style>
  <w:style w:type="character" w:customStyle="1" w:styleId="Cmsor1Char">
    <w:name w:val="Címsor 1 Char"/>
    <w:rPr>
      <w:rFonts w:ascii="Cambria" w:eastAsia="Times New Roman" w:hAnsi="Cambria" w:cs="Times New Roman"/>
      <w:b/>
      <w:bCs/>
      <w:kern w:val="1"/>
      <w:sz w:val="32"/>
      <w:szCs w:val="32"/>
    </w:rPr>
  </w:style>
  <w:style w:type="character" w:customStyle="1" w:styleId="ListLabel6">
    <w:name w:val="ListLabel 6"/>
    <w:rPr>
      <w:rFonts w:cs="Times New Roman"/>
      <w:b w:val="0"/>
    </w:rPr>
  </w:style>
  <w:style w:type="character" w:customStyle="1" w:styleId="ListLabel2">
    <w:name w:val="ListLabel 2"/>
    <w:rPr>
      <w:rFonts w:cs="Times New Roman"/>
    </w:rPr>
  </w:style>
  <w:style w:type="paragraph" w:customStyle="1" w:styleId="Cmsor">
    <w:name w:val="Címsor"/>
    <w:basedOn w:val="Norml"/>
    <w:next w:val="Szvegtrzs"/>
    <w:pPr>
      <w:keepNext/>
      <w:spacing w:before="240" w:after="120"/>
    </w:pPr>
    <w:rPr>
      <w:rFonts w:ascii="Arial" w:eastAsia="Microsoft YaHei" w:hAnsi="Arial" w:cs="Mangal"/>
      <w:szCs w:val="28"/>
    </w:rPr>
  </w:style>
  <w:style w:type="paragraph" w:styleId="Szvegtrzs">
    <w:name w:val="Body Text"/>
    <w:basedOn w:val="Norml"/>
    <w:pPr>
      <w:spacing w:after="120"/>
    </w:pPr>
  </w:style>
  <w:style w:type="paragraph" w:styleId="Lista">
    <w:name w:val="List"/>
    <w:basedOn w:val="Szvegtrzs"/>
    <w:rPr>
      <w:rFonts w:cs="Mangal"/>
    </w:rPr>
  </w:style>
  <w:style w:type="paragraph" w:customStyle="1" w:styleId="Felirat">
    <w:name w:val="Felirat"/>
    <w:basedOn w:val="Norm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Trgymutat">
    <w:name w:val="Tárgymutató"/>
    <w:basedOn w:val="Norml"/>
    <w:pPr>
      <w:suppressLineNumbers/>
    </w:pPr>
    <w:rPr>
      <w:rFonts w:cs="Mangal"/>
    </w:rPr>
  </w:style>
  <w:style w:type="paragraph" w:styleId="lfej">
    <w:name w:val="header"/>
    <w:basedOn w:val="Norml"/>
    <w:pPr>
      <w:tabs>
        <w:tab w:val="center" w:pos="4536"/>
        <w:tab w:val="right" w:pos="9072"/>
      </w:tabs>
    </w:pPr>
  </w:style>
  <w:style w:type="paragraph" w:styleId="llb">
    <w:name w:val="footer"/>
    <w:basedOn w:val="Norml"/>
    <w:pPr>
      <w:tabs>
        <w:tab w:val="center" w:pos="4536"/>
        <w:tab w:val="right" w:pos="9072"/>
      </w:tabs>
    </w:pPr>
    <w:rPr>
      <w:lang w:val="x-none"/>
    </w:rPr>
  </w:style>
  <w:style w:type="paragraph" w:styleId="Buborkszveg">
    <w:name w:val="Balloon Text"/>
    <w:basedOn w:val="Norml"/>
    <w:rPr>
      <w:rFonts w:ascii="Tahoma" w:hAnsi="Tahoma" w:cs="Tahoma"/>
      <w:sz w:val="16"/>
      <w:szCs w:val="16"/>
    </w:rPr>
  </w:style>
  <w:style w:type="paragraph" w:styleId="NormlWeb">
    <w:name w:val="Normal (Web)"/>
    <w:basedOn w:val="Norml"/>
    <w:pPr>
      <w:overflowPunct/>
      <w:autoSpaceDE/>
      <w:spacing w:before="100" w:after="100"/>
      <w:textAlignment w:val="auto"/>
    </w:pPr>
    <w:rPr>
      <w:sz w:val="24"/>
      <w:szCs w:val="24"/>
    </w:rPr>
  </w:style>
  <w:style w:type="paragraph" w:customStyle="1" w:styleId="Tblzattartalom">
    <w:name w:val="Táblázattartalom"/>
    <w:basedOn w:val="Norml"/>
    <w:pPr>
      <w:suppressLineNumbers/>
    </w:pPr>
  </w:style>
  <w:style w:type="paragraph" w:customStyle="1" w:styleId="Tblzatfejlc">
    <w:name w:val="Táblázatfejléc"/>
    <w:basedOn w:val="Tblzattartalom"/>
    <w:pPr>
      <w:jc w:val="center"/>
    </w:pPr>
    <w:rPr>
      <w:b/>
      <w:bCs/>
    </w:rPr>
  </w:style>
  <w:style w:type="paragraph" w:customStyle="1" w:styleId="Kerettartalom">
    <w:name w:val="Kerettartalom"/>
    <w:basedOn w:val="Szvegtrzs"/>
  </w:style>
  <w:style w:type="paragraph" w:customStyle="1" w:styleId="NormlWeb1">
    <w:name w:val="Normál (Web)1"/>
    <w:basedOn w:val="Norml"/>
    <w:pPr>
      <w:spacing w:before="100" w:after="100"/>
    </w:pPr>
    <w:rPr>
      <w:sz w:val="24"/>
      <w:szCs w:val="24"/>
    </w:rPr>
  </w:style>
  <w:style w:type="paragraph" w:customStyle="1" w:styleId="msolistparagraphcxspmiddle">
    <w:name w:val="msolistparagraphcxspmiddle"/>
    <w:basedOn w:val="Norml"/>
    <w:pPr>
      <w:spacing w:before="100" w:after="100"/>
    </w:pPr>
    <w:rPr>
      <w:sz w:val="24"/>
      <w:szCs w:val="24"/>
    </w:rPr>
  </w:style>
  <w:style w:type="paragraph" w:customStyle="1" w:styleId="Listaszerbekezds1">
    <w:name w:val="Listaszerű bekezdés1"/>
    <w:basedOn w:val="Norml"/>
    <w:pPr>
      <w:ind w:left="720"/>
    </w:pPr>
  </w:style>
  <w:style w:type="paragraph" w:customStyle="1" w:styleId="Szvegtrzs31">
    <w:name w:val="Szövegtörzs 31"/>
    <w:basedOn w:val="Norml"/>
    <w:pPr>
      <w:spacing w:after="120"/>
    </w:pPr>
    <w:rPr>
      <w:sz w:val="16"/>
      <w:szCs w:val="16"/>
    </w:rPr>
  </w:style>
  <w:style w:type="paragraph" w:styleId="Listaszerbekezds">
    <w:name w:val="List Paragraph"/>
    <w:basedOn w:val="Norml"/>
    <w:qFormat/>
    <w:pPr>
      <w:ind w:left="720"/>
    </w:pPr>
  </w:style>
  <w:style w:type="paragraph" w:customStyle="1" w:styleId="Szvegtrzsbehzssal21">
    <w:name w:val="Szövegtörzs behúzással 21"/>
    <w:basedOn w:val="Norml"/>
    <w:pPr>
      <w:spacing w:after="120" w:line="480" w:lineRule="auto"/>
      <w:ind w:left="283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njt.hu/jogszabaly/jogszabaly/2023-52-00-0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248</Words>
  <Characters>1715</Characters>
  <Application>Microsoft Office Word</Application>
  <DocSecurity>0</DocSecurity>
  <Lines>14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Előterjesztés</vt:lpstr>
    </vt:vector>
  </TitlesOfParts>
  <Company>-</Company>
  <LinksUpToDate>false</LinksUpToDate>
  <CharactersWithSpaces>1960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Előterjesztés</dc:title>
  <dc:subject/>
  <dc:creator>Győrffi Dezső</dc:creator>
  <cp:keywords/>
  <cp:lastModifiedBy>PC</cp:lastModifiedBy>
  <cp:revision>3</cp:revision>
  <cp:lastPrinted>2021-11-19T07:43:00Z</cp:lastPrinted>
  <dcterms:created xsi:type="dcterms:W3CDTF">2024-01-22T12:28:00Z</dcterms:created>
  <dcterms:modified xsi:type="dcterms:W3CDTF">2024-01-22T12:30:00Z</dcterms:modified>
</cp:coreProperties>
</file>